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033F9" w14:textId="77777777" w:rsidR="00203054" w:rsidRDefault="00203054" w:rsidP="00203054">
      <w:pPr>
        <w:spacing w:after="0" w:line="240" w:lineRule="auto"/>
      </w:pPr>
      <w:r>
        <w:rPr>
          <w:noProof/>
        </w:rPr>
        <w:drawing>
          <wp:inline distT="0" distB="0" distL="0" distR="0" wp14:anchorId="0D46999C" wp14:editId="687FA134">
            <wp:extent cx="2857500" cy="791308"/>
            <wp:effectExtent l="0" t="0" r="0" b="0"/>
            <wp:docPr id="1533053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53" cy="79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03583630" wp14:editId="6A23914C">
            <wp:extent cx="3765550" cy="913476"/>
            <wp:effectExtent l="0" t="0" r="0" b="0"/>
            <wp:docPr id="231242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47" cy="9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6A262" w14:textId="77777777" w:rsidR="00203054" w:rsidRDefault="00203054" w:rsidP="00203054">
      <w:pPr>
        <w:spacing w:before="402" w:after="225" w:line="240" w:lineRule="auto"/>
        <w:outlineLvl w:val="0"/>
        <w:rPr>
          <w:rFonts w:ascii="Lato" w:eastAsia="Lato" w:hAnsi="Lato" w:cs="Lato"/>
          <w:b/>
          <w:bCs/>
          <w:color w:val="0A9FAF"/>
          <w:sz w:val="60"/>
          <w:szCs w:val="60"/>
        </w:rPr>
      </w:pPr>
    </w:p>
    <w:p w14:paraId="2BB07C05" w14:textId="096A376E" w:rsidR="00203054" w:rsidRDefault="00203054" w:rsidP="00203054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0A9FAF"/>
          <w:sz w:val="60"/>
          <w:szCs w:val="60"/>
        </w:rPr>
        <w:t>Computing</w:t>
      </w:r>
    </w:p>
    <w:p w14:paraId="2C928D61" w14:textId="77777777" w:rsidR="00203054" w:rsidRDefault="00203054" w:rsidP="00203054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Vocabulary Progression</w:t>
      </w:r>
    </w:p>
    <w:p w14:paraId="2780E44F" w14:textId="77777777" w:rsidR="005A3D35" w:rsidRDefault="005A3D35">
      <w:pPr>
        <w:sectPr w:rsidR="005A3D35" w:rsidSect="000F6147">
          <w:footerReference w:type="default" r:id="rId10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14:paraId="16C38271" w14:textId="77777777" w:rsidR="005A3D35" w:rsidRDefault="00000000">
      <w:pPr>
        <w:shd w:val="clear" w:color="auto" w:fill="1789FC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1789FC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5A3D35" w14:paraId="1373EA4A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56FF76C" w14:textId="77777777" w:rsidR="005A3D35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Computer science</w:t>
            </w:r>
          </w:p>
        </w:tc>
      </w:tr>
      <w:tr w:rsidR="005A3D35" w14:paraId="333340A8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0EFDC9E" w14:textId="77777777" w:rsidR="005A3D35" w:rsidRDefault="005A3D35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CEF7B07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A4FAF62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E08158D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3/4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72F789F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5/6</w:t>
            </w:r>
          </w:p>
        </w:tc>
      </w:tr>
      <w:tr w:rsidR="005A3D35" w14:paraId="1917F005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443F27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Programming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537980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Program</w:t>
            </w:r>
          </w:p>
          <w:p w14:paraId="20CF3A3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Command</w:t>
            </w:r>
          </w:p>
          <w:p w14:paraId="48F99112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Error</w:t>
            </w:r>
          </w:p>
          <w:p w14:paraId="293F3CC0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Instructions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A0A6A1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Algorithm</w:t>
            </w:r>
          </w:p>
          <w:p w14:paraId="7C94D41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Sequence</w:t>
            </w:r>
          </w:p>
          <w:p w14:paraId="749A3BC4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Code</w:t>
            </w:r>
          </w:p>
          <w:p w14:paraId="5BF3C94F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Debug</w:t>
            </w:r>
          </w:p>
          <w:p w14:paraId="327EC653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Evaluate</w:t>
            </w:r>
          </w:p>
          <w:p w14:paraId="448B23D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Bug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8EA9FB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Loop</w:t>
            </w:r>
          </w:p>
          <w:p w14:paraId="4BFEC4B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Variable</w:t>
            </w:r>
          </w:p>
          <w:p w14:paraId="07CD7D0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Condition</w:t>
            </w:r>
          </w:p>
          <w:p w14:paraId="7141E8CD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If statement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88D0553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Nested loop</w:t>
            </w:r>
          </w:p>
          <w:p w14:paraId="2511F694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Conditional statement</w:t>
            </w:r>
          </w:p>
          <w:p w14:paraId="3D2D52C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Syntax</w:t>
            </w:r>
          </w:p>
          <w:p w14:paraId="0ECE3D72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Pixel</w:t>
            </w:r>
          </w:p>
        </w:tc>
      </w:tr>
      <w:tr w:rsidR="005A3D35" w14:paraId="2972FBF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5FACBC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Computational thinking and problem solving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F72759F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Pattern</w:t>
            </w:r>
          </w:p>
          <w:p w14:paraId="45173FF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Order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7FE7D9E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925CC6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Decomposition</w:t>
            </w:r>
          </w:p>
          <w:p w14:paraId="6A2023A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Abstraction</w:t>
            </w:r>
          </w:p>
          <w:p w14:paraId="6E047E0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Pattern recognition</w:t>
            </w:r>
          </w:p>
          <w:p w14:paraId="3D63D3DF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Algorithm design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9C3D94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</w:tr>
      <w:tr w:rsidR="005A3D35" w14:paraId="490D2827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381827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Data transfer and networks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2037492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File</w:t>
            </w:r>
          </w:p>
          <w:p w14:paraId="099BEE2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Save</w:t>
            </w:r>
          </w:p>
          <w:p w14:paraId="3E0C951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Internet</w:t>
            </w:r>
          </w:p>
          <w:p w14:paraId="03C0EA1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Connect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AE1B14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Copy</w:t>
            </w:r>
          </w:p>
          <w:p w14:paraId="5F59BADE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Move</w:t>
            </w:r>
          </w:p>
          <w:p w14:paraId="1062AF9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Share</w:t>
            </w:r>
          </w:p>
          <w:p w14:paraId="34F6FEA3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Folder</w:t>
            </w:r>
          </w:p>
          <w:p w14:paraId="0293715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Website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D6F939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Cloud</w:t>
            </w:r>
          </w:p>
          <w:p w14:paraId="6C7E9752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Network</w:t>
            </w:r>
          </w:p>
          <w:p w14:paraId="4F8018D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World Wide Web (web)</w:t>
            </w:r>
          </w:p>
          <w:p w14:paraId="00464AF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Web page</w:t>
            </w:r>
          </w:p>
          <w:p w14:paraId="23B6FBE4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Wi-Fi</w:t>
            </w:r>
          </w:p>
          <w:p w14:paraId="3DEA0D9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Storage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718C8E0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Search</w:t>
            </w:r>
          </w:p>
          <w:p w14:paraId="6CDF23D8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Packet data</w:t>
            </w:r>
          </w:p>
          <w:p w14:paraId="476F19F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Encryption</w:t>
            </w:r>
          </w:p>
          <w:p w14:paraId="0C4311C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Download</w:t>
            </w:r>
          </w:p>
          <w:p w14:paraId="040E20B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Upload</w:t>
            </w:r>
          </w:p>
          <w:p w14:paraId="2D08E38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Security</w:t>
            </w:r>
          </w:p>
        </w:tc>
      </w:tr>
    </w:tbl>
    <w:p w14:paraId="18CA3AE9" w14:textId="77777777" w:rsidR="005A3D35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5A3D35" w14:paraId="163A8923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142AED9" w14:textId="77777777" w:rsidR="005A3D35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lastRenderedPageBreak/>
              <w:t>Information technology</w:t>
            </w:r>
          </w:p>
        </w:tc>
      </w:tr>
      <w:tr w:rsidR="005A3D35" w14:paraId="0FC4890A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EABB012" w14:textId="77777777" w:rsidR="005A3D35" w:rsidRDefault="005A3D35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B8E90C1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75443BC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6B75471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3/4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22F6864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5/6</w:t>
            </w:r>
          </w:p>
        </w:tc>
      </w:tr>
      <w:tr w:rsidR="005A3D35" w14:paraId="28D02DF3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1CA0DC4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Hardware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F7ED678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Computer</w:t>
            </w:r>
          </w:p>
          <w:p w14:paraId="7FF69142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Screen</w:t>
            </w:r>
          </w:p>
          <w:p w14:paraId="312F95C0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Mouse</w:t>
            </w:r>
          </w:p>
          <w:p w14:paraId="0990BB7F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Keyboard</w:t>
            </w:r>
          </w:p>
          <w:p w14:paraId="1075BB53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Button</w:t>
            </w:r>
          </w:p>
          <w:p w14:paraId="0FA01DDF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Touchscreen</w:t>
            </w:r>
          </w:p>
          <w:p w14:paraId="0CA6A8C4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Trackpad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0A515E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Device</w:t>
            </w:r>
          </w:p>
          <w:p w14:paraId="08455F2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Input</w:t>
            </w:r>
          </w:p>
          <w:p w14:paraId="68607CA3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Output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89A63C3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Peripheral</w:t>
            </w:r>
          </w:p>
          <w:p w14:paraId="35F214E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Port</w:t>
            </w:r>
          </w:p>
          <w:p w14:paraId="2319567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Components</w:t>
            </w:r>
          </w:p>
          <w:p w14:paraId="1E17A818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Connector</w:t>
            </w:r>
          </w:p>
          <w:p w14:paraId="0C985A6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Wireless</w:t>
            </w:r>
          </w:p>
          <w:p w14:paraId="4BD1691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Wired</w:t>
            </w:r>
          </w:p>
          <w:p w14:paraId="3BB9E70F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Technology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5E1F168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Internal</w:t>
            </w:r>
          </w:p>
          <w:p w14:paraId="27F6FD2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Physical device</w:t>
            </w:r>
          </w:p>
          <w:p w14:paraId="495A508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Hardware</w:t>
            </w:r>
          </w:p>
        </w:tc>
      </w:tr>
      <w:tr w:rsidR="005A3D35" w14:paraId="1EA6FC3C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57F9420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Software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A626918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Open</w:t>
            </w:r>
          </w:p>
          <w:p w14:paraId="4C666C8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Close</w:t>
            </w:r>
          </w:p>
          <w:p w14:paraId="105F24D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Toolbar</w:t>
            </w:r>
          </w:p>
          <w:p w14:paraId="2D15B1E9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Program</w:t>
            </w:r>
          </w:p>
          <w:p w14:paraId="34571502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Application (app)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BCDADA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Software</w:t>
            </w:r>
          </w:p>
          <w:p w14:paraId="6C8B4418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Icon</w:t>
            </w:r>
          </w:p>
          <w:p w14:paraId="35C02C8E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Menu</w:t>
            </w:r>
          </w:p>
          <w:p w14:paraId="287A035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Settings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BDF5D4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Shortcut</w:t>
            </w:r>
          </w:p>
          <w:p w14:paraId="730A2E8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Folder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8A6F03D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Interface</w:t>
            </w:r>
          </w:p>
          <w:p w14:paraId="675B4B38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Artificial intelligence</w:t>
            </w:r>
          </w:p>
          <w:p w14:paraId="3461953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Browser</w:t>
            </w:r>
          </w:p>
        </w:tc>
      </w:tr>
      <w:tr w:rsidR="005A3D35" w14:paraId="47A066D9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72750AF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Creating media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A4EF69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Edit</w:t>
            </w:r>
          </w:p>
          <w:p w14:paraId="1257788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Text</w:t>
            </w:r>
          </w:p>
          <w:p w14:paraId="40B7427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Tool</w:t>
            </w:r>
          </w:p>
          <w:p w14:paraId="517E636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Cursor</w:t>
            </w:r>
          </w:p>
          <w:p w14:paraId="78B8C793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Keys</w:t>
            </w:r>
          </w:p>
          <w:p w14:paraId="63CD4C1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Digital content</w:t>
            </w:r>
          </w:p>
          <w:p w14:paraId="55ECC13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Delete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6BDDB1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Format</w:t>
            </w:r>
          </w:p>
          <w:p w14:paraId="6C8AAEF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Cut</w:t>
            </w:r>
          </w:p>
          <w:p w14:paraId="1F67EB3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Copy</w:t>
            </w:r>
          </w:p>
          <w:p w14:paraId="70B7659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Paste</w:t>
            </w:r>
          </w:p>
          <w:p w14:paraId="46C105B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Image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604BEE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Align</w:t>
            </w:r>
          </w:p>
          <w:p w14:paraId="2F1C8F1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Audio</w:t>
            </w:r>
          </w:p>
          <w:p w14:paraId="75A94F6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Brightness</w:t>
            </w:r>
          </w:p>
          <w:p w14:paraId="7B58D0AD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Contrast</w:t>
            </w:r>
          </w:p>
          <w:p w14:paraId="194A732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Effect</w:t>
            </w:r>
          </w:p>
          <w:p w14:paraId="5830BE8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Crop</w:t>
            </w:r>
          </w:p>
          <w:p w14:paraId="610A9B62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Layer</w:t>
            </w:r>
          </w:p>
          <w:p w14:paraId="6EF7E3F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Timeline</w:t>
            </w:r>
          </w:p>
          <w:p w14:paraId="36F1E4CF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Video</w:t>
            </w:r>
          </w:p>
          <w:p w14:paraId="78E39DC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Clip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F27FD08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Multimedia</w:t>
            </w:r>
          </w:p>
          <w:p w14:paraId="4C2308ED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Resolution</w:t>
            </w:r>
          </w:p>
          <w:p w14:paraId="771A50F3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Template</w:t>
            </w:r>
          </w:p>
        </w:tc>
      </w:tr>
      <w:tr w:rsidR="005A3D35" w14:paraId="58EBF2F4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F967450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Data handling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9F906F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Data</w:t>
            </w:r>
          </w:p>
          <w:p w14:paraId="618D0CC4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Sort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B2FAFB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Data</w:t>
            </w:r>
          </w:p>
          <w:p w14:paraId="6F74EAA0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Sort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359F2B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Branching database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CC204D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Spreadsheet</w:t>
            </w:r>
          </w:p>
          <w:p w14:paraId="1A3F9CC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Cell</w:t>
            </w:r>
          </w:p>
          <w:p w14:paraId="156DF90D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Row</w:t>
            </w:r>
          </w:p>
          <w:p w14:paraId="36F82624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Column</w:t>
            </w:r>
          </w:p>
          <w:p w14:paraId="68DBF25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Formula</w:t>
            </w:r>
          </w:p>
        </w:tc>
      </w:tr>
    </w:tbl>
    <w:p w14:paraId="6ED45933" w14:textId="77777777" w:rsidR="005A3D35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9"/>
        <w:gridCol w:w="3139"/>
        <w:gridCol w:w="3138"/>
        <w:gridCol w:w="3138"/>
        <w:gridCol w:w="3138"/>
      </w:tblGrid>
      <w:tr w:rsidR="005A3D35" w14:paraId="2F02BFA3" w14:textId="77777777">
        <w:trPr>
          <w:cantSplit/>
        </w:trPr>
        <w:tc>
          <w:tcPr>
            <w:tcW w:w="5000" w:type="dxa"/>
            <w:gridSpan w:val="5"/>
            <w:tcBorders>
              <w:top w:val="single" w:sz="5" w:space="0" w:color="EAEAEA"/>
              <w:left w:val="single" w:sz="5" w:space="0" w:color="EAEAEA"/>
              <w:bottom w:val="single" w:sz="10" w:space="0" w:color="1789FC"/>
              <w:right w:val="single" w:sz="5" w:space="0" w:color="EAEAEA"/>
            </w:tcBorders>
            <w:shd w:val="clear" w:color="auto" w:fill="1789FC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36EDC35" w14:textId="77777777" w:rsidR="005A3D35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1789FC"/>
              </w:rPr>
              <w:t>Digital literacy</w:t>
            </w:r>
          </w:p>
        </w:tc>
      </w:tr>
      <w:tr w:rsidR="005A3D35" w14:paraId="631CCEFA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77E96A6" w14:textId="77777777" w:rsidR="005A3D35" w:rsidRDefault="005A3D35">
            <w:pPr>
              <w:spacing w:after="0" w:line="240" w:lineRule="auto"/>
            </w:pP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E662E40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109462F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BD65982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3/4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934A14D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position w:val="-3"/>
                <w:sz w:val="21"/>
                <w:szCs w:val="21"/>
                <w:shd w:val="clear" w:color="auto" w:fill="FFFFFF"/>
              </w:rPr>
              <w:t>Year 5/6</w:t>
            </w:r>
          </w:p>
        </w:tc>
      </w:tr>
      <w:tr w:rsidR="005A3D35" w14:paraId="1C42B4B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33D3C03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lastRenderedPageBreak/>
              <w:t>Online safety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F342E3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Online</w:t>
            </w:r>
          </w:p>
          <w:p w14:paraId="4FDD8F6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Personal information</w:t>
            </w:r>
          </w:p>
          <w:p w14:paraId="01D34EB2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Trusted adult</w:t>
            </w:r>
          </w:p>
          <w:p w14:paraId="227EA1D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Pop up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F1357C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Permission</w:t>
            </w:r>
          </w:p>
          <w:p w14:paraId="541C21C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Sharing</w:t>
            </w:r>
          </w:p>
          <w:p w14:paraId="56487BB9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Username</w:t>
            </w:r>
          </w:p>
          <w:p w14:paraId="35BF5D6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Password</w:t>
            </w:r>
          </w:p>
          <w:p w14:paraId="096EC8D5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Account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A1B3E62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Anonymous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353FD9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Cyber attack</w:t>
            </w:r>
          </w:p>
          <w:p w14:paraId="4FDF2041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Hackers</w:t>
            </w:r>
          </w:p>
          <w:p w14:paraId="3DE52ED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Online platform</w:t>
            </w:r>
          </w:p>
        </w:tc>
      </w:tr>
      <w:tr w:rsidR="005A3D35" w14:paraId="06479D40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1AA1D3" w14:textId="77777777" w:rsidR="005A3D35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1789FC"/>
                <w:sz w:val="20"/>
                <w:szCs w:val="20"/>
                <w:shd w:val="clear" w:color="auto" w:fill="FFFFFF"/>
              </w:rPr>
              <w:t>Skills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6BEE5FC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Drag and drop</w:t>
            </w:r>
          </w:p>
          <w:p w14:paraId="6489AF3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Scroll</w:t>
            </w:r>
          </w:p>
          <w:p w14:paraId="1113B370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Click/tap</w:t>
            </w:r>
          </w:p>
          <w:p w14:paraId="3BD79D17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Select</w:t>
            </w:r>
          </w:p>
          <w:p w14:paraId="59B2472F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Double click</w:t>
            </w:r>
          </w:p>
          <w:p w14:paraId="2761A906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Log in/out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89E0193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Right click/press and hold</w:t>
            </w:r>
          </w:p>
          <w:p w14:paraId="10AF5FAA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Left click/press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2F5A884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54EACCB" w14:textId="77777777" w:rsidR="005A3D35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Screen sharing</w:t>
            </w:r>
          </w:p>
        </w:tc>
      </w:tr>
    </w:tbl>
    <w:p w14:paraId="046847E4" w14:textId="77777777" w:rsidR="005A3D35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5A3D35" w:rsidSect="000F6147">
      <w:footerReference w:type="default" r:id="rId11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4F6B0" w14:textId="77777777" w:rsidR="00703347" w:rsidRDefault="00703347" w:rsidP="006E0FDA">
      <w:pPr>
        <w:spacing w:after="0" w:line="240" w:lineRule="auto"/>
      </w:pPr>
      <w:r>
        <w:separator/>
      </w:r>
    </w:p>
  </w:endnote>
  <w:endnote w:type="continuationSeparator" w:id="0">
    <w:p w14:paraId="1C06BA1C" w14:textId="77777777" w:rsidR="00703347" w:rsidRDefault="00703347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5A3D35" w14:paraId="50CA1C5F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6C173D96" w14:textId="77777777" w:rsidR="005A3D35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2A29981" w14:textId="77777777" w:rsidR="005A3D35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2E7C700" w14:textId="77777777" w:rsidR="005A3D35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5A3D35" w14:paraId="478C6B9F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0412770B" w14:textId="77777777" w:rsidR="005A3D35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36D84E3" w14:textId="77777777" w:rsidR="005A3D35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2B8FD288" w14:textId="77777777" w:rsidR="005A3D35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85E16" w14:textId="77777777" w:rsidR="00703347" w:rsidRDefault="00703347" w:rsidP="006E0FDA">
      <w:pPr>
        <w:spacing w:after="0" w:line="240" w:lineRule="auto"/>
      </w:pPr>
      <w:r>
        <w:separator/>
      </w:r>
    </w:p>
  </w:footnote>
  <w:footnote w:type="continuationSeparator" w:id="0">
    <w:p w14:paraId="2818E688" w14:textId="77777777" w:rsidR="00703347" w:rsidRDefault="00703347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74D61"/>
    <w:multiLevelType w:val="hybridMultilevel"/>
    <w:tmpl w:val="729644EA"/>
    <w:lvl w:ilvl="0" w:tplc="477725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0952764"/>
    <w:multiLevelType w:val="hybridMultilevel"/>
    <w:tmpl w:val="A8BEFCBE"/>
    <w:lvl w:ilvl="0" w:tplc="76624840">
      <w:start w:val="1"/>
      <w:numFmt w:val="decimal"/>
      <w:lvlText w:val="%1."/>
      <w:lvlJc w:val="left"/>
      <w:pPr>
        <w:ind w:left="720" w:hanging="360"/>
      </w:pPr>
    </w:lvl>
    <w:lvl w:ilvl="1" w:tplc="76624840" w:tentative="1">
      <w:start w:val="1"/>
      <w:numFmt w:val="lowerLetter"/>
      <w:lvlText w:val="%2."/>
      <w:lvlJc w:val="left"/>
      <w:pPr>
        <w:ind w:left="1440" w:hanging="360"/>
      </w:pPr>
    </w:lvl>
    <w:lvl w:ilvl="2" w:tplc="76624840" w:tentative="1">
      <w:start w:val="1"/>
      <w:numFmt w:val="lowerRoman"/>
      <w:lvlText w:val="%3."/>
      <w:lvlJc w:val="right"/>
      <w:pPr>
        <w:ind w:left="2160" w:hanging="180"/>
      </w:pPr>
    </w:lvl>
    <w:lvl w:ilvl="3" w:tplc="76624840" w:tentative="1">
      <w:start w:val="1"/>
      <w:numFmt w:val="decimal"/>
      <w:lvlText w:val="%4."/>
      <w:lvlJc w:val="left"/>
      <w:pPr>
        <w:ind w:left="2880" w:hanging="360"/>
      </w:pPr>
    </w:lvl>
    <w:lvl w:ilvl="4" w:tplc="76624840" w:tentative="1">
      <w:start w:val="1"/>
      <w:numFmt w:val="lowerLetter"/>
      <w:lvlText w:val="%5."/>
      <w:lvlJc w:val="left"/>
      <w:pPr>
        <w:ind w:left="3600" w:hanging="360"/>
      </w:pPr>
    </w:lvl>
    <w:lvl w:ilvl="5" w:tplc="76624840" w:tentative="1">
      <w:start w:val="1"/>
      <w:numFmt w:val="lowerRoman"/>
      <w:lvlText w:val="%6."/>
      <w:lvlJc w:val="right"/>
      <w:pPr>
        <w:ind w:left="4320" w:hanging="180"/>
      </w:pPr>
    </w:lvl>
    <w:lvl w:ilvl="6" w:tplc="76624840" w:tentative="1">
      <w:start w:val="1"/>
      <w:numFmt w:val="decimal"/>
      <w:lvlText w:val="%7."/>
      <w:lvlJc w:val="left"/>
      <w:pPr>
        <w:ind w:left="5040" w:hanging="360"/>
      </w:pPr>
    </w:lvl>
    <w:lvl w:ilvl="7" w:tplc="76624840" w:tentative="1">
      <w:start w:val="1"/>
      <w:numFmt w:val="lowerLetter"/>
      <w:lvlText w:val="%8."/>
      <w:lvlJc w:val="left"/>
      <w:pPr>
        <w:ind w:left="5760" w:hanging="360"/>
      </w:pPr>
    </w:lvl>
    <w:lvl w:ilvl="8" w:tplc="766248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268349212">
    <w:abstractNumId w:val="5"/>
  </w:num>
  <w:num w:numId="2" w16cid:durableId="31539877">
    <w:abstractNumId w:val="7"/>
  </w:num>
  <w:num w:numId="3" w16cid:durableId="1766655726">
    <w:abstractNumId w:val="8"/>
  </w:num>
  <w:num w:numId="4" w16cid:durableId="1864708333">
    <w:abstractNumId w:val="6"/>
  </w:num>
  <w:num w:numId="5" w16cid:durableId="1630545628">
    <w:abstractNumId w:val="2"/>
  </w:num>
  <w:num w:numId="6" w16cid:durableId="1730109656">
    <w:abstractNumId w:val="1"/>
  </w:num>
  <w:num w:numId="7" w16cid:durableId="1570118463">
    <w:abstractNumId w:val="3"/>
  </w:num>
  <w:num w:numId="8" w16cid:durableId="804860268">
    <w:abstractNumId w:val="0"/>
  </w:num>
  <w:num w:numId="9" w16cid:durableId="18332581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203054"/>
    <w:rsid w:val="00361FF4"/>
    <w:rsid w:val="003B5299"/>
    <w:rsid w:val="00493A0C"/>
    <w:rsid w:val="004D6B48"/>
    <w:rsid w:val="00531A4E"/>
    <w:rsid w:val="00535F5A"/>
    <w:rsid w:val="00555F58"/>
    <w:rsid w:val="005A3D35"/>
    <w:rsid w:val="006E6663"/>
    <w:rsid w:val="00703347"/>
    <w:rsid w:val="008B3AC2"/>
    <w:rsid w:val="008F680D"/>
    <w:rsid w:val="009C4D4C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DD6C6"/>
  <w15:docId w15:val="{F9C17BAB-213B-482A-BCBC-CFDD949D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Jonathan Tree</cp:lastModifiedBy>
  <cp:revision>2</cp:revision>
  <dcterms:created xsi:type="dcterms:W3CDTF">2026-09-23T11:29:00Z</dcterms:created>
  <dcterms:modified xsi:type="dcterms:W3CDTF">2026-09-23T11:29:00Z</dcterms:modified>
</cp:coreProperties>
</file>