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74325" w14:textId="77777777" w:rsidR="00F40EBD" w:rsidRDefault="00F40EBD" w:rsidP="00F40EBD">
      <w:pPr>
        <w:spacing w:after="0" w:line="240" w:lineRule="auto"/>
      </w:pPr>
      <w:r>
        <w:rPr>
          <w:noProof/>
        </w:rPr>
        <w:drawing>
          <wp:inline distT="0" distB="0" distL="0" distR="0" wp14:anchorId="5BEC6198" wp14:editId="1668EF4C">
            <wp:extent cx="2857500" cy="791308"/>
            <wp:effectExtent l="0" t="0" r="0" b="0"/>
            <wp:docPr id="153305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3" cy="79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2B0F061" wp14:editId="690294CC">
            <wp:extent cx="3765550" cy="913476"/>
            <wp:effectExtent l="0" t="0" r="0" b="0"/>
            <wp:docPr id="23124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47" cy="9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79610" w14:textId="77777777" w:rsidR="00F40EBD" w:rsidRDefault="00F40EBD" w:rsidP="00F40EBD">
      <w:pPr>
        <w:spacing w:before="402" w:after="225" w:line="240" w:lineRule="auto"/>
        <w:outlineLvl w:val="0"/>
        <w:rPr>
          <w:rFonts w:ascii="Lato" w:eastAsia="Lato" w:hAnsi="Lato" w:cs="Lato"/>
          <w:b/>
          <w:bCs/>
          <w:color w:val="0A9FAF"/>
          <w:sz w:val="60"/>
          <w:szCs w:val="60"/>
        </w:rPr>
      </w:pPr>
    </w:p>
    <w:p w14:paraId="29C4E9C9" w14:textId="50766736" w:rsidR="00F40EBD" w:rsidRDefault="00F40EBD" w:rsidP="00F40EBD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0A9FAF"/>
          <w:sz w:val="60"/>
          <w:szCs w:val="60"/>
        </w:rPr>
        <w:t>Art and Design</w:t>
      </w:r>
    </w:p>
    <w:p w14:paraId="0249952C" w14:textId="77777777" w:rsidR="00F40EBD" w:rsidRDefault="00F40EBD" w:rsidP="00F40EBD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Vocabulary Progression</w:t>
      </w:r>
    </w:p>
    <w:p w14:paraId="20B38B5C" w14:textId="77777777" w:rsidR="0025631B" w:rsidRDefault="0025631B">
      <w:pPr>
        <w:sectPr w:rsidR="0025631B" w:rsidSect="000F6147">
          <w:footerReference w:type="default" r:id="rId10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22F60DE2" w14:textId="77777777" w:rsidR="0025631B" w:rsidRDefault="00000000">
      <w:pPr>
        <w:shd w:val="clear" w:color="auto" w:fill="F86624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F86624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25631B" w14:paraId="348D6838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F86624"/>
              <w:right w:val="single" w:sz="5" w:space="0" w:color="EAEAEA"/>
            </w:tcBorders>
            <w:shd w:val="clear" w:color="auto" w:fill="F8662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47F5930" w14:textId="77777777" w:rsidR="0025631B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F86624"/>
              </w:rPr>
              <w:t>Unit 1</w:t>
            </w:r>
          </w:p>
        </w:tc>
      </w:tr>
      <w:tr w:rsidR="0025631B" w14:paraId="613C9614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FE407C2" w14:textId="77777777" w:rsidR="0025631B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F86624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A0A6807" w14:textId="77777777" w:rsidR="0025631B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F86624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C45CA7B" w14:textId="77777777" w:rsidR="0025631B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F86624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C75A6C6" w14:textId="77777777" w:rsidR="0025631B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F86624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88BEED1" w14:textId="77777777" w:rsidR="0025631B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F86624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B55AF8D" w14:textId="77777777" w:rsidR="0025631B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F86624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25631B" w14:paraId="3E6CCC72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C565FA5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abstract</w:t>
            </w:r>
          </w:p>
          <w:p w14:paraId="48A029B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artist</w:t>
            </w:r>
          </w:p>
          <w:p w14:paraId="436E079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circle</w:t>
            </w:r>
          </w:p>
          <w:p w14:paraId="6F26BE3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collage</w:t>
            </w:r>
          </w:p>
          <w:p w14:paraId="3C5D30C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control</w:t>
            </w:r>
          </w:p>
          <w:p w14:paraId="5E263869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curved</w:t>
            </w:r>
          </w:p>
          <w:p w14:paraId="7B4EEB5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dotted</w:t>
            </w:r>
          </w:p>
          <w:p w14:paraId="1DA812B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dashed</w:t>
            </w:r>
          </w:p>
          <w:p w14:paraId="53E3F9A2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feature</w:t>
            </w:r>
          </w:p>
          <w:p w14:paraId="6BECAA4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</w:t>
            </w:r>
          </w:p>
          <w:p w14:paraId="714DF568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organic</w:t>
            </w:r>
          </w:p>
          <w:p w14:paraId="56CC81DA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portrait</w:t>
            </w:r>
          </w:p>
          <w:p w14:paraId="7E9E77C3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20655F7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rectangle</w:t>
            </w:r>
          </w:p>
          <w:p w14:paraId="6C0B1F3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side</w:t>
            </w:r>
          </w:p>
          <w:p w14:paraId="01BA0895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shape</w:t>
            </w:r>
          </w:p>
          <w:p w14:paraId="58E7F034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sketch</w:t>
            </w:r>
          </w:p>
          <w:p w14:paraId="54F6DDF2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straight</w:t>
            </w:r>
          </w:p>
          <w:p w14:paraId="1DAD82B4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square</w:t>
            </w:r>
          </w:p>
          <w:p w14:paraId="247BFB8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triangle</w:t>
            </w:r>
          </w:p>
          <w:p w14:paraId="436E00A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wavy</w:t>
            </w:r>
          </w:p>
          <w:p w14:paraId="6E1AE10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zigzag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836A5E7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artist</w:t>
            </w:r>
          </w:p>
          <w:p w14:paraId="03874DC9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chalk</w:t>
            </w:r>
          </w:p>
          <w:p w14:paraId="78BFDAB4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charcoal</w:t>
            </w:r>
          </w:p>
          <w:p w14:paraId="73361E8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crayon</w:t>
            </w:r>
          </w:p>
          <w:p w14:paraId="7E3F0E77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control</w:t>
            </w:r>
          </w:p>
          <w:p w14:paraId="541AE63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detail</w:t>
            </w:r>
          </w:p>
          <w:p w14:paraId="26FD9C2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evaluate</w:t>
            </w:r>
          </w:p>
          <w:p w14:paraId="6A5B458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graphite stick</w:t>
            </w:r>
          </w:p>
          <w:p w14:paraId="4A880877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grip</w:t>
            </w:r>
          </w:p>
          <w:p w14:paraId="5FB999B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</w:t>
            </w:r>
          </w:p>
          <w:p w14:paraId="6E49FAA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mark making</w:t>
            </w:r>
          </w:p>
          <w:p w14:paraId="2722EE2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materials</w:t>
            </w:r>
          </w:p>
          <w:p w14:paraId="0218360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organic</w:t>
            </w:r>
          </w:p>
          <w:p w14:paraId="75DE544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outline</w:t>
            </w:r>
          </w:p>
          <w:p w14:paraId="6D552E65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pastel</w:t>
            </w:r>
          </w:p>
          <w:p w14:paraId="77E1C569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2B5F3C9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refine</w:t>
            </w:r>
          </w:p>
          <w:p w14:paraId="7FA33E0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rubbing</w:t>
            </w:r>
          </w:p>
          <w:p w14:paraId="3490351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shading</w:t>
            </w:r>
          </w:p>
          <w:p w14:paraId="1B5282F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shadow</w:t>
            </w:r>
          </w:p>
          <w:p w14:paraId="4776E0A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shape</w:t>
            </w:r>
          </w:p>
          <w:p w14:paraId="36950C82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sketch</w:t>
            </w:r>
          </w:p>
          <w:p w14:paraId="0F0DA6A7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subject</w:t>
            </w:r>
          </w:p>
          <w:p w14:paraId="19BF1CD4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texture</w:t>
            </w:r>
          </w:p>
          <w:p w14:paraId="53C1A16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tone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5A6CB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artist</w:t>
            </w:r>
          </w:p>
          <w:p w14:paraId="160AC44A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blend</w:t>
            </w:r>
          </w:p>
          <w:p w14:paraId="361909C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digital art</w:t>
            </w:r>
          </w:p>
          <w:p w14:paraId="7997CD6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even tones</w:t>
            </w:r>
          </w:p>
          <w:p w14:paraId="4FB10E7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geometric</w:t>
            </w:r>
          </w:p>
          <w:p w14:paraId="5685B24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grip</w:t>
            </w:r>
          </w:p>
          <w:p w14:paraId="6215BBC3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illustrator</w:t>
            </w:r>
          </w:p>
          <w:p w14:paraId="76D123D8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inspiration</w:t>
            </w:r>
          </w:p>
          <w:p w14:paraId="505906E9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</w:t>
            </w:r>
          </w:p>
          <w:p w14:paraId="026AF2CA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mark making</w:t>
            </w:r>
          </w:p>
          <w:p w14:paraId="5BF0D033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materials</w:t>
            </w:r>
          </w:p>
          <w:p w14:paraId="407023C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observation</w:t>
            </w:r>
          </w:p>
          <w:p w14:paraId="291A2FD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observational drawing</w:t>
            </w:r>
          </w:p>
          <w:p w14:paraId="6CA9FFB4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organic</w:t>
            </w:r>
          </w:p>
          <w:p w14:paraId="50C389D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pattern</w:t>
            </w:r>
          </w:p>
          <w:p w14:paraId="788CA54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46AE2F6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product</w:t>
            </w:r>
          </w:p>
          <w:p w14:paraId="235E21C5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purpose</w:t>
            </w:r>
          </w:p>
          <w:p w14:paraId="6D424CB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refine</w:t>
            </w:r>
          </w:p>
          <w:p w14:paraId="23870E7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sketch</w:t>
            </w:r>
          </w:p>
          <w:p w14:paraId="0F436F7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shading</w:t>
            </w:r>
          </w:p>
          <w:p w14:paraId="2917AF2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shape</w:t>
            </w:r>
          </w:p>
          <w:p w14:paraId="0CA62D6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style</w:t>
            </w:r>
          </w:p>
          <w:p w14:paraId="5E27920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tone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1A857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balanced</w:t>
            </w:r>
          </w:p>
          <w:p w14:paraId="277FEFE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ballpoint pen</w:t>
            </w:r>
          </w:p>
          <w:p w14:paraId="7223C63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collage</w:t>
            </w:r>
          </w:p>
          <w:p w14:paraId="6178F105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composition</w:t>
            </w:r>
          </w:p>
          <w:p w14:paraId="77C32527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cross hatching</w:t>
            </w:r>
          </w:p>
          <w:p w14:paraId="14754F4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exaggerated</w:t>
            </w:r>
          </w:p>
          <w:p w14:paraId="736FA91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focal point</w:t>
            </w:r>
          </w:p>
          <w:p w14:paraId="1DB7B892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form</w:t>
            </w:r>
          </w:p>
          <w:p w14:paraId="2C307668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highlight</w:t>
            </w:r>
          </w:p>
          <w:p w14:paraId="5A3B448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layer</w:t>
            </w:r>
          </w:p>
          <w:p w14:paraId="2EC1CE15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observation</w:t>
            </w:r>
          </w:p>
          <w:p w14:paraId="5C0BD4F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observational drawing</w:t>
            </w:r>
          </w:p>
          <w:p w14:paraId="4CF50F2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organic</w:t>
            </w:r>
          </w:p>
          <w:p w14:paraId="7053DAD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pattern</w:t>
            </w:r>
          </w:p>
          <w:p w14:paraId="5BFFF58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proportion</w:t>
            </w:r>
          </w:p>
          <w:p w14:paraId="057AFA2A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realistic</w:t>
            </w:r>
          </w:p>
          <w:p w14:paraId="59DBC09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refine</w:t>
            </w:r>
          </w:p>
          <w:p w14:paraId="5E7989C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shading</w:t>
            </w:r>
          </w:p>
          <w:p w14:paraId="77A74DF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shadow</w:t>
            </w:r>
          </w:p>
          <w:p w14:paraId="6867D3A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sketch</w:t>
            </w:r>
          </w:p>
          <w:p w14:paraId="72307BE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texture</w:t>
            </w:r>
          </w:p>
          <w:p w14:paraId="490EF20A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three-dimensional</w:t>
            </w:r>
          </w:p>
          <w:p w14:paraId="5D683349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tone</w:t>
            </w:r>
          </w:p>
          <w:p w14:paraId="0184669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unbalanced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F5F837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abstract</w:t>
            </w:r>
          </w:p>
          <w:p w14:paraId="1E44692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background</w:t>
            </w:r>
          </w:p>
          <w:p w14:paraId="4183673F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balanced</w:t>
            </w:r>
          </w:p>
          <w:p w14:paraId="691CA072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composition</w:t>
            </w:r>
          </w:p>
          <w:p w14:paraId="0A4416F9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depth</w:t>
            </w:r>
          </w:p>
          <w:p w14:paraId="713214F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</w:t>
            </w:r>
          </w:p>
          <w:p w14:paraId="295B1EA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emphasise</w:t>
            </w:r>
          </w:p>
          <w:p w14:paraId="27B394C2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expressive</w:t>
            </w:r>
          </w:p>
          <w:p w14:paraId="2F5E90C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focal point</w:t>
            </w:r>
          </w:p>
          <w:p w14:paraId="59E4BB8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foreground</w:t>
            </w:r>
          </w:p>
          <w:p w14:paraId="36FBA58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form</w:t>
            </w:r>
          </w:p>
          <w:p w14:paraId="6F090FD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main subject</w:t>
            </w:r>
          </w:p>
          <w:p w14:paraId="49B0A97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middle ground</w:t>
            </w:r>
          </w:p>
          <w:p w14:paraId="1962A489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observation</w:t>
            </w:r>
          </w:p>
          <w:p w14:paraId="784ECED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portrait</w:t>
            </w:r>
          </w:p>
          <w:p w14:paraId="0263163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print</w:t>
            </w:r>
          </w:p>
          <w:p w14:paraId="2E57B6F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printmaking</w:t>
            </w:r>
          </w:p>
          <w:p w14:paraId="7612CEB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printing plate</w:t>
            </w:r>
          </w:p>
          <w:p w14:paraId="4A90262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process</w:t>
            </w:r>
          </w:p>
          <w:p w14:paraId="17159073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proportion</w:t>
            </w:r>
          </w:p>
          <w:p w14:paraId="3153482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realistic</w:t>
            </w:r>
          </w:p>
          <w:p w14:paraId="630482E5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refine</w:t>
            </w:r>
          </w:p>
          <w:p w14:paraId="3F1E6CE6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shading</w:t>
            </w:r>
          </w:p>
          <w:p w14:paraId="0D44880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tone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2236AD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depth</w:t>
            </w:r>
          </w:p>
          <w:p w14:paraId="50985A0C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graffiti</w:t>
            </w:r>
          </w:p>
          <w:p w14:paraId="7FC357F8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graffiti tag</w:t>
            </w:r>
          </w:p>
          <w:p w14:paraId="0412CE97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horizon</w:t>
            </w:r>
          </w:p>
          <w:p w14:paraId="608C3651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mural</w:t>
            </w:r>
          </w:p>
          <w:p w14:paraId="7E0CBBDB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one point perspective</w:t>
            </w:r>
          </w:p>
          <w:p w14:paraId="498FB91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proportion</w:t>
            </w:r>
          </w:p>
          <w:p w14:paraId="29BD97C8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realism</w:t>
            </w:r>
          </w:p>
          <w:p w14:paraId="69748C00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scale</w:t>
            </w:r>
          </w:p>
          <w:p w14:paraId="372BCC9E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street art</w:t>
            </w:r>
          </w:p>
          <w:p w14:paraId="2655A377" w14:textId="77777777" w:rsidR="0025631B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vanishing point</w:t>
            </w:r>
          </w:p>
        </w:tc>
      </w:tr>
    </w:tbl>
    <w:p w14:paraId="6EEBFE70" w14:textId="77777777" w:rsidR="0025631B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25631B" w:rsidSect="000F6147">
      <w:footerReference w:type="default" r:id="rId11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BCAB4" w14:textId="77777777" w:rsidR="00F431B6" w:rsidRDefault="00F431B6" w:rsidP="006E0FDA">
      <w:pPr>
        <w:spacing w:after="0" w:line="240" w:lineRule="auto"/>
      </w:pPr>
      <w:r>
        <w:separator/>
      </w:r>
    </w:p>
  </w:endnote>
  <w:endnote w:type="continuationSeparator" w:id="0">
    <w:p w14:paraId="6C53D875" w14:textId="77777777" w:rsidR="00F431B6" w:rsidRDefault="00F431B6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25631B" w14:paraId="44AACB92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3E079E9" w14:textId="77777777" w:rsidR="0025631B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5B1AB8D" w14:textId="77777777" w:rsidR="0025631B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C0EF3C6" w14:textId="77777777" w:rsidR="0025631B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25631B" w14:paraId="0A5E04F6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4B1264D" w14:textId="77777777" w:rsidR="0025631B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6B172034" w14:textId="77777777" w:rsidR="0025631B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13B48A0" w14:textId="77777777" w:rsidR="0025631B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1D994" w14:textId="77777777" w:rsidR="00F431B6" w:rsidRDefault="00F431B6" w:rsidP="006E0FDA">
      <w:pPr>
        <w:spacing w:after="0" w:line="240" w:lineRule="auto"/>
      </w:pPr>
      <w:r>
        <w:separator/>
      </w:r>
    </w:p>
  </w:footnote>
  <w:footnote w:type="continuationSeparator" w:id="0">
    <w:p w14:paraId="79E60896" w14:textId="77777777" w:rsidR="00F431B6" w:rsidRDefault="00F431B6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E403104"/>
    <w:multiLevelType w:val="hybridMultilevel"/>
    <w:tmpl w:val="317E2960"/>
    <w:lvl w:ilvl="0" w:tplc="59166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DB559E3"/>
    <w:multiLevelType w:val="hybridMultilevel"/>
    <w:tmpl w:val="66E4C55C"/>
    <w:lvl w:ilvl="0" w:tplc="98701113">
      <w:start w:val="1"/>
      <w:numFmt w:val="decimal"/>
      <w:lvlText w:val="%1."/>
      <w:lvlJc w:val="left"/>
      <w:pPr>
        <w:ind w:left="720" w:hanging="360"/>
      </w:pPr>
    </w:lvl>
    <w:lvl w:ilvl="1" w:tplc="98701113" w:tentative="1">
      <w:start w:val="1"/>
      <w:numFmt w:val="lowerLetter"/>
      <w:lvlText w:val="%2."/>
      <w:lvlJc w:val="left"/>
      <w:pPr>
        <w:ind w:left="1440" w:hanging="360"/>
      </w:pPr>
    </w:lvl>
    <w:lvl w:ilvl="2" w:tplc="98701113" w:tentative="1">
      <w:start w:val="1"/>
      <w:numFmt w:val="lowerRoman"/>
      <w:lvlText w:val="%3."/>
      <w:lvlJc w:val="right"/>
      <w:pPr>
        <w:ind w:left="2160" w:hanging="180"/>
      </w:pPr>
    </w:lvl>
    <w:lvl w:ilvl="3" w:tplc="98701113" w:tentative="1">
      <w:start w:val="1"/>
      <w:numFmt w:val="decimal"/>
      <w:lvlText w:val="%4."/>
      <w:lvlJc w:val="left"/>
      <w:pPr>
        <w:ind w:left="2880" w:hanging="360"/>
      </w:pPr>
    </w:lvl>
    <w:lvl w:ilvl="4" w:tplc="98701113" w:tentative="1">
      <w:start w:val="1"/>
      <w:numFmt w:val="lowerLetter"/>
      <w:lvlText w:val="%5."/>
      <w:lvlJc w:val="left"/>
      <w:pPr>
        <w:ind w:left="3600" w:hanging="360"/>
      </w:pPr>
    </w:lvl>
    <w:lvl w:ilvl="5" w:tplc="98701113" w:tentative="1">
      <w:start w:val="1"/>
      <w:numFmt w:val="lowerRoman"/>
      <w:lvlText w:val="%6."/>
      <w:lvlJc w:val="right"/>
      <w:pPr>
        <w:ind w:left="4320" w:hanging="180"/>
      </w:pPr>
    </w:lvl>
    <w:lvl w:ilvl="6" w:tplc="98701113" w:tentative="1">
      <w:start w:val="1"/>
      <w:numFmt w:val="decimal"/>
      <w:lvlText w:val="%7."/>
      <w:lvlJc w:val="left"/>
      <w:pPr>
        <w:ind w:left="5040" w:hanging="360"/>
      </w:pPr>
    </w:lvl>
    <w:lvl w:ilvl="7" w:tplc="98701113" w:tentative="1">
      <w:start w:val="1"/>
      <w:numFmt w:val="lowerLetter"/>
      <w:lvlText w:val="%8."/>
      <w:lvlJc w:val="left"/>
      <w:pPr>
        <w:ind w:left="5760" w:hanging="360"/>
      </w:pPr>
    </w:lvl>
    <w:lvl w:ilvl="8" w:tplc="98701113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792745">
    <w:abstractNumId w:val="4"/>
  </w:num>
  <w:num w:numId="2" w16cid:durableId="709232165">
    <w:abstractNumId w:val="6"/>
  </w:num>
  <w:num w:numId="3" w16cid:durableId="2110469829">
    <w:abstractNumId w:val="7"/>
  </w:num>
  <w:num w:numId="4" w16cid:durableId="1967588881">
    <w:abstractNumId w:val="5"/>
  </w:num>
  <w:num w:numId="5" w16cid:durableId="393550859">
    <w:abstractNumId w:val="1"/>
  </w:num>
  <w:num w:numId="6" w16cid:durableId="1314139827">
    <w:abstractNumId w:val="0"/>
  </w:num>
  <w:num w:numId="7" w16cid:durableId="1162626061">
    <w:abstractNumId w:val="2"/>
  </w:num>
  <w:num w:numId="8" w16cid:durableId="1394908">
    <w:abstractNumId w:val="3"/>
  </w:num>
  <w:num w:numId="9" w16cid:durableId="13265939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25631B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9C4D4C"/>
    <w:rsid w:val="00AC197E"/>
    <w:rsid w:val="00B21D59"/>
    <w:rsid w:val="00BD419F"/>
    <w:rsid w:val="00DF064E"/>
    <w:rsid w:val="00F40EBD"/>
    <w:rsid w:val="00F431B6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CA8CF"/>
  <w15:docId w15:val="{F9C17BAB-213B-482A-BCBC-CFDD949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Jonathan Tree</cp:lastModifiedBy>
  <cp:revision>2</cp:revision>
  <dcterms:created xsi:type="dcterms:W3CDTF">2026-09-23T11:23:00Z</dcterms:created>
  <dcterms:modified xsi:type="dcterms:W3CDTF">2026-09-23T11:23:00Z</dcterms:modified>
</cp:coreProperties>
</file>