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6E38C" w14:textId="77777777" w:rsidR="00697D84" w:rsidRDefault="00697D84" w:rsidP="00697D84">
      <w:pPr>
        <w:spacing w:after="0" w:line="240" w:lineRule="auto"/>
      </w:pPr>
      <w:r>
        <w:rPr>
          <w:noProof/>
        </w:rPr>
        <w:drawing>
          <wp:inline distT="0" distB="0" distL="0" distR="0" wp14:anchorId="5BEA2CD3" wp14:editId="41C67803">
            <wp:extent cx="2857500" cy="791308"/>
            <wp:effectExtent l="0" t="0" r="0" b="0"/>
            <wp:docPr id="15330536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53" cy="79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75F6F15D" wp14:editId="1D967AAB">
            <wp:extent cx="3765550" cy="913476"/>
            <wp:effectExtent l="0" t="0" r="0" b="0"/>
            <wp:docPr id="231242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847" cy="9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45B48" w14:textId="77777777" w:rsidR="00697D84" w:rsidRDefault="00697D84" w:rsidP="00697D84">
      <w:pPr>
        <w:spacing w:before="402" w:after="225" w:line="240" w:lineRule="auto"/>
        <w:outlineLvl w:val="0"/>
        <w:rPr>
          <w:rFonts w:ascii="Lato" w:eastAsia="Lato" w:hAnsi="Lato" w:cs="Lato"/>
          <w:b/>
          <w:bCs/>
          <w:color w:val="0A9FAF"/>
          <w:sz w:val="60"/>
          <w:szCs w:val="60"/>
        </w:rPr>
      </w:pPr>
    </w:p>
    <w:p w14:paraId="357EC8CD" w14:textId="6A0C47DA" w:rsidR="00697D84" w:rsidRDefault="00697D84" w:rsidP="00697D84">
      <w:pPr>
        <w:spacing w:before="402" w:after="225" w:line="240" w:lineRule="auto"/>
        <w:outlineLvl w:val="0"/>
      </w:pPr>
      <w:r>
        <w:rPr>
          <w:rFonts w:ascii="Lato" w:eastAsia="Lato" w:hAnsi="Lato" w:cs="Lato"/>
          <w:b/>
          <w:bCs/>
          <w:color w:val="0A9FAF"/>
          <w:sz w:val="60"/>
          <w:szCs w:val="60"/>
        </w:rPr>
        <w:t>History</w:t>
      </w:r>
    </w:p>
    <w:p w14:paraId="10F1C5E2" w14:textId="77777777" w:rsidR="00697D84" w:rsidRDefault="00697D84" w:rsidP="00697D84">
      <w:pPr>
        <w:spacing w:before="402" w:after="402" w:line="240" w:lineRule="auto"/>
        <w:outlineLvl w:val="0"/>
      </w:pPr>
      <w:r>
        <w:rPr>
          <w:rFonts w:ascii="Lato" w:eastAsia="Lato" w:hAnsi="Lato" w:cs="Lato"/>
          <w:color w:val="364659"/>
          <w:sz w:val="60"/>
          <w:szCs w:val="60"/>
        </w:rPr>
        <w:t>Vocabulary Progression</w:t>
      </w:r>
    </w:p>
    <w:p w14:paraId="4544AAB7" w14:textId="77777777" w:rsidR="007D4AD7" w:rsidRDefault="007D4AD7">
      <w:pPr>
        <w:sectPr w:rsidR="007D4AD7" w:rsidSect="000F6147">
          <w:footerReference w:type="default" r:id="rId10"/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14:paraId="76560BEA" w14:textId="77777777" w:rsidR="007D4AD7" w:rsidRDefault="00000000">
      <w:pPr>
        <w:shd w:val="clear" w:color="auto" w:fill="D81155"/>
        <w:spacing w:before="300" w:after="300" w:line="240" w:lineRule="auto"/>
        <w:ind w:left="600" w:right="600"/>
        <w:jc w:val="center"/>
        <w:outlineLvl w:val="1"/>
      </w:pPr>
      <w:r>
        <w:rPr>
          <w:rFonts w:ascii="Lato" w:eastAsia="Lato" w:hAnsi="Lato" w:cs="Lato"/>
          <w:b/>
          <w:bCs/>
          <w:color w:val="FFFFFF"/>
          <w:sz w:val="36"/>
          <w:szCs w:val="36"/>
          <w:shd w:val="clear" w:color="auto" w:fill="D81155"/>
        </w:rPr>
        <w:lastRenderedPageBreak/>
        <w:t>Overview - Vocabulary progression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3"/>
        <w:gridCol w:w="3923"/>
        <w:gridCol w:w="3923"/>
        <w:gridCol w:w="3923"/>
      </w:tblGrid>
      <w:tr w:rsidR="007D4AD7" w14:paraId="3FE77A29" w14:textId="77777777">
        <w:trPr>
          <w:cantSplit/>
        </w:trPr>
        <w:tc>
          <w:tcPr>
            <w:tcW w:w="5000" w:type="dxa"/>
            <w:gridSpan w:val="4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E13FD40" w14:textId="77777777" w:rsidR="007D4AD7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Chronological awareness</w:t>
            </w:r>
          </w:p>
        </w:tc>
      </w:tr>
      <w:tr w:rsidR="007D4AD7" w14:paraId="0A4D1C42" w14:textId="77777777">
        <w:trPr>
          <w:cantSplit/>
        </w:trPr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E463EAD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7DF4D23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C9F0CD6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Lower Key stage 2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CBC2E67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Upper Key stage 2</w:t>
            </w:r>
          </w:p>
        </w:tc>
      </w:tr>
      <w:tr w:rsidR="007D4AD7" w14:paraId="46381614" w14:textId="77777777">
        <w:trPr>
          <w:cantSplit/>
        </w:trPr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B41C6C0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event</w:t>
            </w:r>
          </w:p>
          <w:p w14:paraId="35728520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future</w:t>
            </w:r>
          </w:p>
          <w:p w14:paraId="0569DA25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memory</w:t>
            </w:r>
          </w:p>
          <w:p w14:paraId="48E275CA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past</w:t>
            </w:r>
          </w:p>
          <w:p w14:paraId="32CD90A3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present</w:t>
            </w:r>
          </w:p>
          <w:p w14:paraId="13329748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Timeline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6E2655F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(beyond) living memory (3)</w:t>
            </w:r>
          </w:p>
          <w:p w14:paraId="0657BA8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history</w:t>
            </w:r>
          </w:p>
          <w:p w14:paraId="6E9C0F7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lifetime</w:t>
            </w:r>
          </w:p>
          <w:p w14:paraId="740AC93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period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CD6DDD5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AD</w:t>
            </w:r>
          </w:p>
          <w:p w14:paraId="3A0928E5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age</w:t>
            </w:r>
          </w:p>
          <w:p w14:paraId="0C729DF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BC</w:t>
            </w:r>
          </w:p>
          <w:p w14:paraId="24234FEC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chronological</w:t>
            </w:r>
          </w:p>
          <w:p w14:paraId="79BDCAE0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date</w:t>
            </w:r>
          </w:p>
          <w:p w14:paraId="011CF1C8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prehistory</w:t>
            </w:r>
          </w:p>
          <w:p w14:paraId="4E74499E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sequence</w:t>
            </w:r>
          </w:p>
          <w:p w14:paraId="5E390292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ancient</w:t>
            </w:r>
          </w:p>
          <w:p w14:paraId="4C248DF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era</w:t>
            </w:r>
          </w:p>
          <w:p w14:paraId="3167A216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modern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FC1FFE7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century</w:t>
            </w:r>
          </w:p>
          <w:p w14:paraId="00833FED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decade</w:t>
            </w:r>
          </w:p>
        </w:tc>
      </w:tr>
    </w:tbl>
    <w:p w14:paraId="70B3D2D5" w14:textId="77777777" w:rsidR="007D4AD7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3"/>
        <w:gridCol w:w="3923"/>
        <w:gridCol w:w="3923"/>
        <w:gridCol w:w="3923"/>
      </w:tblGrid>
      <w:tr w:rsidR="007D4AD7" w14:paraId="110698AC" w14:textId="77777777">
        <w:trPr>
          <w:cantSplit/>
        </w:trPr>
        <w:tc>
          <w:tcPr>
            <w:tcW w:w="5000" w:type="dxa"/>
            <w:gridSpan w:val="4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DAC2B51" w14:textId="77777777" w:rsidR="007D4AD7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Historical enquiry</w:t>
            </w:r>
          </w:p>
        </w:tc>
      </w:tr>
      <w:tr w:rsidR="007D4AD7" w14:paraId="62480472" w14:textId="77777777">
        <w:trPr>
          <w:cantSplit/>
        </w:trPr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51BB495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2EB9783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3205F32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Lower Key stage 2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BF0DC80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Upper Key stage 2</w:t>
            </w:r>
          </w:p>
        </w:tc>
      </w:tr>
      <w:tr w:rsidR="007D4AD7" w14:paraId="1A262B34" w14:textId="77777777">
        <w:trPr>
          <w:cantSplit/>
        </w:trPr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FDF839E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artefact</w:t>
            </w:r>
          </w:p>
          <w:p w14:paraId="3CC94E6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change</w:t>
            </w:r>
          </w:p>
          <w:p w14:paraId="11D228D4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clues</w:t>
            </w:r>
          </w:p>
          <w:p w14:paraId="46750B35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different</w:t>
            </w:r>
          </w:p>
          <w:p w14:paraId="133BC0F4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similar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6661C2A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6537B0E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archaeology</w:t>
            </w:r>
          </w:p>
          <w:p w14:paraId="0BA4B569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claim</w:t>
            </w:r>
          </w:p>
          <w:p w14:paraId="48D03125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conclusion</w:t>
            </w:r>
          </w:p>
          <w:p w14:paraId="75FA3486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evidence</w:t>
            </w:r>
          </w:p>
          <w:p w14:paraId="1ABE01F3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historian</w:t>
            </w:r>
          </w:p>
          <w:p w14:paraId="065D9821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impact</w:t>
            </w:r>
          </w:p>
          <w:p w14:paraId="4FA1DD17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primary source</w:t>
            </w:r>
          </w:p>
          <w:p w14:paraId="0FAB908D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reconstruction</w:t>
            </w:r>
          </w:p>
          <w:p w14:paraId="43D538D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secondary source</w:t>
            </w:r>
          </w:p>
          <w:p w14:paraId="65F2F5E9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source</w:t>
            </w:r>
          </w:p>
          <w:p w14:paraId="34D0C902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cause</w:t>
            </w:r>
          </w:p>
          <w:p w14:paraId="48BC11A4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compare</w:t>
            </w:r>
          </w:p>
          <w:p w14:paraId="71FD9817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consequence</w:t>
            </w:r>
          </w:p>
          <w:p w14:paraId="28C0B08E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continuity</w:t>
            </w:r>
          </w:p>
          <w:p w14:paraId="0341F75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deduction</w:t>
            </w:r>
          </w:p>
          <w:p w14:paraId="14BB0147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historically significant</w:t>
            </w:r>
          </w:p>
          <w:p w14:paraId="652CC281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interpret</w:t>
            </w:r>
          </w:p>
          <w:p w14:paraId="012ECB2C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point of view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B351792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bias</w:t>
            </w:r>
          </w:p>
          <w:p w14:paraId="3ED62BE9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effect</w:t>
            </w:r>
          </w:p>
          <w:p w14:paraId="395F5001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perspective</w:t>
            </w:r>
          </w:p>
          <w:p w14:paraId="188CFF59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propaganda</w:t>
            </w:r>
          </w:p>
          <w:p w14:paraId="742CA9A8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historical enquiry</w:t>
            </w:r>
          </w:p>
          <w:p w14:paraId="7075984D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legacy</w:t>
            </w:r>
          </w:p>
          <w:p w14:paraId="6A60AEFE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reliable</w:t>
            </w:r>
          </w:p>
        </w:tc>
      </w:tr>
    </w:tbl>
    <w:p w14:paraId="45543711" w14:textId="77777777" w:rsidR="007D4AD7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3"/>
        <w:gridCol w:w="3923"/>
        <w:gridCol w:w="3923"/>
        <w:gridCol w:w="3923"/>
      </w:tblGrid>
      <w:tr w:rsidR="007D4AD7" w14:paraId="5E07E22D" w14:textId="77777777">
        <w:trPr>
          <w:cantSplit/>
        </w:trPr>
        <w:tc>
          <w:tcPr>
            <w:tcW w:w="5000" w:type="dxa"/>
            <w:gridSpan w:val="4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AD16476" w14:textId="77777777" w:rsidR="007D4AD7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Disciplinary concepts</w:t>
            </w:r>
          </w:p>
        </w:tc>
      </w:tr>
      <w:tr w:rsidR="007D4AD7" w14:paraId="2A741C86" w14:textId="77777777">
        <w:trPr>
          <w:cantSplit/>
        </w:trPr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F7CB3FB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E11AA02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6B3D217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Lower Key stage 2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B8F7B25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Upper Key stage 2</w:t>
            </w:r>
          </w:p>
        </w:tc>
      </w:tr>
      <w:tr w:rsidR="007D4AD7" w14:paraId="39504D69" w14:textId="77777777">
        <w:trPr>
          <w:cantSplit/>
        </w:trPr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377119A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artefact</w:t>
            </w:r>
          </w:p>
          <w:p w14:paraId="49EB2161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change (1)</w:t>
            </w:r>
          </w:p>
          <w:p w14:paraId="5C6C574F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clues</w:t>
            </w:r>
          </w:p>
          <w:p w14:paraId="435E6012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different</w:t>
            </w:r>
          </w:p>
          <w:p w14:paraId="16985B5F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similar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DF61444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4745CD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archaeology</w:t>
            </w:r>
          </w:p>
          <w:p w14:paraId="4F1B039E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claim</w:t>
            </w:r>
          </w:p>
          <w:p w14:paraId="5A6697DE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conclusion</w:t>
            </w:r>
          </w:p>
          <w:p w14:paraId="2CDD06D4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evidence</w:t>
            </w:r>
          </w:p>
          <w:p w14:paraId="365BAB10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historian</w:t>
            </w:r>
          </w:p>
          <w:p w14:paraId="75BE598E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impact</w:t>
            </w:r>
          </w:p>
          <w:p w14:paraId="227E8723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primary source</w:t>
            </w:r>
          </w:p>
          <w:p w14:paraId="6B130894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reconstruction</w:t>
            </w:r>
          </w:p>
          <w:p w14:paraId="543CFED0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secondary source</w:t>
            </w:r>
          </w:p>
          <w:p w14:paraId="430864E1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source</w:t>
            </w:r>
          </w:p>
          <w:p w14:paraId="3412D41F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cause</w:t>
            </w:r>
          </w:p>
          <w:p w14:paraId="51606E92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compare</w:t>
            </w:r>
          </w:p>
          <w:p w14:paraId="7B7EB18D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consequence</w:t>
            </w:r>
          </w:p>
          <w:p w14:paraId="466E583F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continuity</w:t>
            </w:r>
          </w:p>
          <w:p w14:paraId="123C43A1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deduction</w:t>
            </w:r>
          </w:p>
          <w:p w14:paraId="2CFB29B1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historically significant</w:t>
            </w:r>
          </w:p>
          <w:p w14:paraId="3A7B399A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interpret</w:t>
            </w:r>
          </w:p>
          <w:p w14:paraId="245D9BA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point of view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629B6FA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bias</w:t>
            </w:r>
          </w:p>
          <w:p w14:paraId="795D7613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effect</w:t>
            </w:r>
          </w:p>
          <w:p w14:paraId="1187AE44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perspective</w:t>
            </w:r>
          </w:p>
          <w:p w14:paraId="1D3527D1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propaganda</w:t>
            </w:r>
          </w:p>
          <w:p w14:paraId="1B4550D9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historical enquiry</w:t>
            </w:r>
          </w:p>
          <w:p w14:paraId="4D3B5917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legacy</w:t>
            </w:r>
          </w:p>
          <w:p w14:paraId="78D5B366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reliable</w:t>
            </w:r>
          </w:p>
        </w:tc>
      </w:tr>
    </w:tbl>
    <w:p w14:paraId="58B68AA3" w14:textId="77777777" w:rsidR="007D4AD7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9"/>
        <w:gridCol w:w="3139"/>
        <w:gridCol w:w="3138"/>
        <w:gridCol w:w="3138"/>
        <w:gridCol w:w="3138"/>
      </w:tblGrid>
      <w:tr w:rsidR="007D4AD7" w14:paraId="62CADF13" w14:textId="77777777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DF172B8" w14:textId="77777777" w:rsidR="007D4AD7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Substantive (abstract) concepts</w:t>
            </w:r>
          </w:p>
        </w:tc>
      </w:tr>
      <w:tr w:rsidR="007D4AD7" w14:paraId="2CBBED6F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BDCBAD7" w14:textId="77777777" w:rsidR="007D4AD7" w:rsidRDefault="007D4AD7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DF882E6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1C2A59E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358862C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Lower Key stage 2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62035C7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Upper Key stage 2</w:t>
            </w:r>
          </w:p>
        </w:tc>
      </w:tr>
      <w:tr w:rsidR="007D4AD7" w14:paraId="04652F4B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0908282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lastRenderedPageBreak/>
              <w:t>Power (monarchy, government and Empire)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2EB7E23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F52AE14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king</w:t>
            </w:r>
          </w:p>
          <w:p w14:paraId="41ECF2EF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monarchy</w:t>
            </w:r>
          </w:p>
          <w:p w14:paraId="3A30981C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power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548497A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emperor</w:t>
            </w:r>
          </w:p>
          <w:p w14:paraId="7137CF51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empire</w:t>
            </w:r>
          </w:p>
          <w:p w14:paraId="05195C54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government</w:t>
            </w:r>
          </w:p>
          <w:p w14:paraId="38F7A668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law</w:t>
            </w:r>
          </w:p>
          <w:p w14:paraId="0FB7BDD9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kingdom</w:t>
            </w:r>
          </w:p>
          <w:p w14:paraId="16FAEE0C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sovereign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38B0F63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heir</w:t>
            </w:r>
          </w:p>
          <w:p w14:paraId="78DA1850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democracy</w:t>
            </w:r>
          </w:p>
          <w:p w14:paraId="61E39C9D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parliament</w:t>
            </w:r>
          </w:p>
          <w:p w14:paraId="73FC0E12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state</w:t>
            </w:r>
          </w:p>
          <w:p w14:paraId="27B4BCF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tyrant</w:t>
            </w:r>
          </w:p>
          <w:p w14:paraId="5BC2A726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legislation</w:t>
            </w:r>
          </w:p>
          <w:p w14:paraId="55933EF6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politics</w:t>
            </w:r>
          </w:p>
          <w:p w14:paraId="0CE33B43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suffrage</w:t>
            </w:r>
          </w:p>
        </w:tc>
      </w:tr>
      <w:tr w:rsidR="007D4AD7" w14:paraId="1831B8CE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8D3FB55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t>Achievements and follies of mankind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75DB05D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explorer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043BA60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discovery</w:t>
            </w:r>
          </w:p>
          <w:p w14:paraId="6151BF80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inventor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82C8E69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legacy</w:t>
            </w:r>
          </w:p>
          <w:p w14:paraId="005FFDC2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achievement</w:t>
            </w:r>
          </w:p>
          <w:p w14:paraId="7D96A402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technology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71EEB33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advancement</w:t>
            </w:r>
          </w:p>
        </w:tc>
      </w:tr>
      <w:tr w:rsidR="007D4AD7" w14:paraId="290F2CC8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68B6FEE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t>Invasion, settlement and migration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E51E708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war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7191B7C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9404E5E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border</w:t>
            </w:r>
          </w:p>
          <w:p w14:paraId="330B62B0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conquer</w:t>
            </w:r>
          </w:p>
          <w:p w14:paraId="56D5BB33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expand</w:t>
            </w:r>
          </w:p>
          <w:p w14:paraId="607B7562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invasion</w:t>
            </w:r>
          </w:p>
          <w:p w14:paraId="7B5312F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settlement</w:t>
            </w:r>
          </w:p>
          <w:p w14:paraId="3D0C13F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decline</w:t>
            </w:r>
          </w:p>
          <w:p w14:paraId="13675423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occupation/occupy</w:t>
            </w:r>
          </w:p>
          <w:p w14:paraId="7E136EE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territory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A933404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raid</w:t>
            </w:r>
          </w:p>
          <w:p w14:paraId="0C3F6708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alliance</w:t>
            </w:r>
          </w:p>
          <w:p w14:paraId="77604EC2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conflict</w:t>
            </w:r>
          </w:p>
          <w:p w14:paraId="44BA52CD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emigration</w:t>
            </w:r>
          </w:p>
          <w:p w14:paraId="3B0752B9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evacuation</w:t>
            </w:r>
          </w:p>
          <w:p w14:paraId="22FD4B4A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immigration</w:t>
            </w:r>
          </w:p>
          <w:p w14:paraId="6A3E25AE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migration</w:t>
            </w:r>
          </w:p>
          <w:p w14:paraId="6D386F35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refugee</w:t>
            </w:r>
          </w:p>
        </w:tc>
      </w:tr>
      <w:tr w:rsidR="007D4AD7" w14:paraId="6ADD59C3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635B71E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lastRenderedPageBreak/>
              <w:t>Civilisation (social and cultural)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5BED829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57763B3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038BCD1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civilisation</w:t>
            </w:r>
          </w:p>
          <w:p w14:paraId="7BB08240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hygiene</w:t>
            </w:r>
          </w:p>
          <w:p w14:paraId="3D81D9C5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leisure</w:t>
            </w:r>
          </w:p>
          <w:p w14:paraId="398C329C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apprentice</w:t>
            </w:r>
          </w:p>
          <w:p w14:paraId="527E4E8E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childhood</w:t>
            </w:r>
          </w:p>
          <w:p w14:paraId="52988D27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class</w:t>
            </w:r>
          </w:p>
          <w:p w14:paraId="416BFCC4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master</w:t>
            </w:r>
          </w:p>
          <w:p w14:paraId="66CCBEBF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poorer</w:t>
            </w:r>
          </w:p>
          <w:p w14:paraId="57BE9388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poverty</w:t>
            </w:r>
          </w:p>
          <w:p w14:paraId="452EA2B2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servant</w:t>
            </w:r>
          </w:p>
          <w:p w14:paraId="29245BC9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wealthier</w:t>
            </w:r>
          </w:p>
          <w:p w14:paraId="72E1EEAE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working conditions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08E800C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citizen</w:t>
            </w:r>
          </w:p>
          <w:p w14:paraId="55D3297F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enslaved</w:t>
            </w:r>
          </w:p>
          <w:p w14:paraId="20EBBE83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enslaver</w:t>
            </w:r>
          </w:p>
          <w:p w14:paraId="0EF8651C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ethics</w:t>
            </w:r>
          </w:p>
          <w:p w14:paraId="6A4B9B84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cultural exchange</w:t>
            </w:r>
          </w:p>
          <w:p w14:paraId="719A0791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culture</w:t>
            </w:r>
          </w:p>
          <w:p w14:paraId="3D21461A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hierarchy</w:t>
            </w:r>
          </w:p>
          <w:p w14:paraId="408B3A2C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noble</w:t>
            </w:r>
          </w:p>
          <w:p w14:paraId="384384F3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occupation</w:t>
            </w:r>
          </w:p>
          <w:p w14:paraId="11502563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peasant</w:t>
            </w:r>
          </w:p>
          <w:p w14:paraId="4AB708E7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society</w:t>
            </w:r>
          </w:p>
        </w:tc>
      </w:tr>
      <w:tr w:rsidR="007D4AD7" w14:paraId="2B8CB9F6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8C9717F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t>Trade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313DF17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C6259E8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420107E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goods</w:t>
            </w:r>
          </w:p>
          <w:p w14:paraId="1D258B3E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trade</w:t>
            </w:r>
          </w:p>
          <w:p w14:paraId="445B785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export</w:t>
            </w:r>
          </w:p>
          <w:p w14:paraId="042502B2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import</w:t>
            </w:r>
          </w:p>
          <w:p w14:paraId="1AE50CA8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barter</w:t>
            </w:r>
          </w:p>
          <w:p w14:paraId="60234007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currency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35C32D2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exchange</w:t>
            </w:r>
          </w:p>
          <w:p w14:paraId="431679CE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merchant</w:t>
            </w:r>
          </w:p>
          <w:p w14:paraId="504BB3A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trade route</w:t>
            </w:r>
          </w:p>
          <w:p w14:paraId="03388D2D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tax</w:t>
            </w:r>
          </w:p>
        </w:tc>
      </w:tr>
      <w:tr w:rsidR="007D4AD7" w14:paraId="0D41646B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0C6D834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lastRenderedPageBreak/>
              <w:t>Beliefs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7611875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2F42AFA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C219701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beliefs</w:t>
            </w:r>
          </w:p>
          <w:p w14:paraId="3FAAE791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ceremony</w:t>
            </w:r>
          </w:p>
          <w:p w14:paraId="1A82763A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myth</w:t>
            </w:r>
          </w:p>
          <w:p w14:paraId="19FE4CAA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religion</w:t>
            </w:r>
          </w:p>
          <w:p w14:paraId="4BCFD512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afterlife</w:t>
            </w:r>
          </w:p>
          <w:p w14:paraId="7F2E0008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convert</w:t>
            </w:r>
          </w:p>
          <w:p w14:paraId="22C433B6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creation</w:t>
            </w:r>
          </w:p>
          <w:p w14:paraId="5C0089E2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gods/godesses</w:t>
            </w:r>
          </w:p>
          <w:p w14:paraId="1BB688DB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missionary</w:t>
            </w:r>
          </w:p>
          <w:p w14:paraId="44AD06A9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monastery</w:t>
            </w:r>
          </w:p>
          <w:p w14:paraId="3CE557B6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pope</w:t>
            </w:r>
          </w:p>
          <w:p w14:paraId="4562C48C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ritual</w:t>
            </w:r>
          </w:p>
          <w:p w14:paraId="791B0A1E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sacred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D602A3F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</w:tr>
      <w:tr w:rsidR="007D4AD7" w14:paraId="12CCB61D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0B612D2" w14:textId="77777777" w:rsidR="007D4AD7" w:rsidRDefault="007D4AD7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3FCD3BD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553BE26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queen</w:t>
            </w:r>
          </w:p>
          <w:p w14:paraId="48B26C08" w14:textId="77777777" w:rsidR="007D4AD7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ruler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FE73988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497134F" w14:textId="77777777" w:rsidR="007D4AD7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</w:tbl>
    <w:p w14:paraId="5273260A" w14:textId="77777777" w:rsidR="007D4AD7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sectPr w:rsidR="007D4AD7" w:rsidSect="000F6147">
      <w:footerReference w:type="default" r:id="rId11"/>
      <w:pgSz w:w="16838" w:h="11906" w:orient="landscape" w:code="9"/>
      <w:pgMar w:top="567" w:right="56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E2F13" w14:textId="77777777" w:rsidR="0075639B" w:rsidRDefault="0075639B" w:rsidP="006E0FDA">
      <w:pPr>
        <w:spacing w:after="0" w:line="240" w:lineRule="auto"/>
      </w:pPr>
      <w:r>
        <w:separator/>
      </w:r>
    </w:p>
  </w:endnote>
  <w:endnote w:type="continuationSeparator" w:id="0">
    <w:p w14:paraId="01EF9E8B" w14:textId="77777777" w:rsidR="0075639B" w:rsidRDefault="0075639B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7D4AD7" w14:paraId="0756DF47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7B4957EF" w14:textId="77777777" w:rsidR="007D4AD7" w:rsidRDefault="00000000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47BF5B78" w14:textId="77777777" w:rsidR="007D4AD7" w:rsidRDefault="00000000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1324D6F3" w14:textId="77777777" w:rsidR="007D4AD7" w:rsidRDefault="00000000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7D4AD7" w14:paraId="1B1B6B49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32310545" w14:textId="77777777" w:rsidR="007D4AD7" w:rsidRDefault="00000000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1DA407E7" w14:textId="77777777" w:rsidR="007D4AD7" w:rsidRDefault="00000000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38CFE89C" w14:textId="77777777" w:rsidR="007D4AD7" w:rsidRDefault="00000000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4E0BA" w14:textId="77777777" w:rsidR="0075639B" w:rsidRDefault="0075639B" w:rsidP="006E0FDA">
      <w:pPr>
        <w:spacing w:after="0" w:line="240" w:lineRule="auto"/>
      </w:pPr>
      <w:r>
        <w:separator/>
      </w:r>
    </w:p>
  </w:footnote>
  <w:footnote w:type="continuationSeparator" w:id="0">
    <w:p w14:paraId="4CBB2C88" w14:textId="77777777" w:rsidR="0075639B" w:rsidRDefault="0075639B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43172"/>
    <w:multiLevelType w:val="hybridMultilevel"/>
    <w:tmpl w:val="5442D102"/>
    <w:lvl w:ilvl="0" w:tplc="56726304">
      <w:start w:val="1"/>
      <w:numFmt w:val="decimal"/>
      <w:lvlText w:val="%1."/>
      <w:lvlJc w:val="left"/>
      <w:pPr>
        <w:ind w:left="720" w:hanging="360"/>
      </w:pPr>
    </w:lvl>
    <w:lvl w:ilvl="1" w:tplc="56726304" w:tentative="1">
      <w:start w:val="1"/>
      <w:numFmt w:val="lowerLetter"/>
      <w:lvlText w:val="%2."/>
      <w:lvlJc w:val="left"/>
      <w:pPr>
        <w:ind w:left="1440" w:hanging="360"/>
      </w:pPr>
    </w:lvl>
    <w:lvl w:ilvl="2" w:tplc="56726304" w:tentative="1">
      <w:start w:val="1"/>
      <w:numFmt w:val="lowerRoman"/>
      <w:lvlText w:val="%3."/>
      <w:lvlJc w:val="right"/>
      <w:pPr>
        <w:ind w:left="2160" w:hanging="180"/>
      </w:pPr>
    </w:lvl>
    <w:lvl w:ilvl="3" w:tplc="56726304" w:tentative="1">
      <w:start w:val="1"/>
      <w:numFmt w:val="decimal"/>
      <w:lvlText w:val="%4."/>
      <w:lvlJc w:val="left"/>
      <w:pPr>
        <w:ind w:left="2880" w:hanging="360"/>
      </w:pPr>
    </w:lvl>
    <w:lvl w:ilvl="4" w:tplc="56726304" w:tentative="1">
      <w:start w:val="1"/>
      <w:numFmt w:val="lowerLetter"/>
      <w:lvlText w:val="%5."/>
      <w:lvlJc w:val="left"/>
      <w:pPr>
        <w:ind w:left="3600" w:hanging="360"/>
      </w:pPr>
    </w:lvl>
    <w:lvl w:ilvl="5" w:tplc="56726304" w:tentative="1">
      <w:start w:val="1"/>
      <w:numFmt w:val="lowerRoman"/>
      <w:lvlText w:val="%6."/>
      <w:lvlJc w:val="right"/>
      <w:pPr>
        <w:ind w:left="4320" w:hanging="180"/>
      </w:pPr>
    </w:lvl>
    <w:lvl w:ilvl="6" w:tplc="56726304" w:tentative="1">
      <w:start w:val="1"/>
      <w:numFmt w:val="decimal"/>
      <w:lvlText w:val="%7."/>
      <w:lvlJc w:val="left"/>
      <w:pPr>
        <w:ind w:left="5040" w:hanging="360"/>
      </w:pPr>
    </w:lvl>
    <w:lvl w:ilvl="7" w:tplc="56726304" w:tentative="1">
      <w:start w:val="1"/>
      <w:numFmt w:val="lowerLetter"/>
      <w:lvlText w:val="%8."/>
      <w:lvlJc w:val="left"/>
      <w:pPr>
        <w:ind w:left="5760" w:hanging="360"/>
      </w:pPr>
    </w:lvl>
    <w:lvl w:ilvl="8" w:tplc="56726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272059"/>
    <w:multiLevelType w:val="hybridMultilevel"/>
    <w:tmpl w:val="5860E95C"/>
    <w:lvl w:ilvl="0" w:tplc="786704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342053620">
    <w:abstractNumId w:val="4"/>
  </w:num>
  <w:num w:numId="2" w16cid:durableId="361059739">
    <w:abstractNumId w:val="7"/>
  </w:num>
  <w:num w:numId="3" w16cid:durableId="1691566475">
    <w:abstractNumId w:val="8"/>
  </w:num>
  <w:num w:numId="4" w16cid:durableId="1148937460">
    <w:abstractNumId w:val="6"/>
  </w:num>
  <w:num w:numId="5" w16cid:durableId="1519734511">
    <w:abstractNumId w:val="2"/>
  </w:num>
  <w:num w:numId="6" w16cid:durableId="1664623903">
    <w:abstractNumId w:val="1"/>
  </w:num>
  <w:num w:numId="7" w16cid:durableId="52697284">
    <w:abstractNumId w:val="3"/>
  </w:num>
  <w:num w:numId="8" w16cid:durableId="1254976651">
    <w:abstractNumId w:val="5"/>
  </w:num>
  <w:num w:numId="9" w16cid:durableId="622342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97D84"/>
    <w:rsid w:val="006E6663"/>
    <w:rsid w:val="0075639B"/>
    <w:rsid w:val="007D4AD7"/>
    <w:rsid w:val="008B3AC2"/>
    <w:rsid w:val="008F680D"/>
    <w:rsid w:val="009C4D4C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B8728"/>
  <w15:docId w15:val="{F9C17BAB-213B-482A-BCBC-CFDD949DA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Jonathan Tree</cp:lastModifiedBy>
  <cp:revision>2</cp:revision>
  <dcterms:created xsi:type="dcterms:W3CDTF">2026-09-23T10:58:00Z</dcterms:created>
  <dcterms:modified xsi:type="dcterms:W3CDTF">2026-09-23T10:58:00Z</dcterms:modified>
</cp:coreProperties>
</file>