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A6D70" w14:textId="77777777" w:rsidR="001E2685" w:rsidRDefault="001E2685" w:rsidP="001E2685">
      <w:pPr>
        <w:spacing w:after="0" w:line="240" w:lineRule="auto"/>
      </w:pPr>
      <w:r>
        <w:rPr>
          <w:noProof/>
        </w:rPr>
        <w:drawing>
          <wp:inline distT="0" distB="0" distL="0" distR="0" wp14:anchorId="016E789D" wp14:editId="0615E266">
            <wp:extent cx="2857500" cy="791308"/>
            <wp:effectExtent l="0" t="0" r="0" b="0"/>
            <wp:docPr id="1533053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53" cy="79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09B21D9" wp14:editId="2A6E490C">
            <wp:extent cx="3765550" cy="913476"/>
            <wp:effectExtent l="0" t="0" r="0" b="0"/>
            <wp:docPr id="231242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47" cy="9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81E9B" w14:textId="77777777" w:rsidR="001E2685" w:rsidRDefault="001E2685" w:rsidP="001E2685">
      <w:pPr>
        <w:spacing w:before="402" w:after="225" w:line="240" w:lineRule="auto"/>
        <w:outlineLvl w:val="0"/>
        <w:rPr>
          <w:rFonts w:ascii="Lato" w:eastAsia="Lato" w:hAnsi="Lato" w:cs="Lato"/>
          <w:b/>
          <w:bCs/>
          <w:color w:val="0A9FAF"/>
          <w:sz w:val="60"/>
          <w:szCs w:val="60"/>
        </w:rPr>
      </w:pPr>
    </w:p>
    <w:p w14:paraId="7CE53D52" w14:textId="17EC9761" w:rsidR="001E2685" w:rsidRDefault="001E2685" w:rsidP="001E2685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0A9FAF"/>
          <w:sz w:val="60"/>
          <w:szCs w:val="60"/>
        </w:rPr>
        <w:t>Geography</w:t>
      </w:r>
    </w:p>
    <w:p w14:paraId="0BC87E04" w14:textId="7F0B844B" w:rsidR="00154579" w:rsidRDefault="001E2685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Vocabulary Progression</w:t>
      </w:r>
    </w:p>
    <w:p w14:paraId="5F01125C" w14:textId="77777777" w:rsidR="00154579" w:rsidRDefault="00154579">
      <w:pPr>
        <w:sectPr w:rsidR="00154579" w:rsidSect="000F6147">
          <w:footerReference w:type="default" r:id="rId10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14:paraId="472A2BC3" w14:textId="77777777" w:rsidR="00154579" w:rsidRDefault="00000000">
      <w:pPr>
        <w:shd w:val="clear" w:color="auto" w:fill="0A9FAF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0A9FAF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154579" w14:paraId="4FD947AA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0A9FAF"/>
              <w:right w:val="single" w:sz="5" w:space="0" w:color="EAEAEA"/>
            </w:tcBorders>
            <w:shd w:val="clear" w:color="auto" w:fill="0A9FA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7DDB799" w14:textId="77777777" w:rsidR="0015457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0A9FAF"/>
              </w:rPr>
              <w:t>Locational knowledge</w:t>
            </w:r>
          </w:p>
        </w:tc>
      </w:tr>
      <w:tr w:rsidR="00154579" w14:paraId="7A8B3CE1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D9F31DA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F486404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731D5E7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DE7E0B3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3A40E71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7CACF9B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154579" w14:paraId="5B2733CF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AB803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place</w:t>
            </w:r>
          </w:p>
          <w:p w14:paraId="3061CCC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continent</w:t>
            </w:r>
          </w:p>
          <w:p w14:paraId="32F9436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country</w:t>
            </w:r>
          </w:p>
          <w:p w14:paraId="1F9CD71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Europe</w:t>
            </w:r>
          </w:p>
          <w:p w14:paraId="5EF33D3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England</w:t>
            </w:r>
          </w:p>
          <w:p w14:paraId="347FDD2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Scotland</w:t>
            </w:r>
          </w:p>
          <w:p w14:paraId="285475F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Wales</w:t>
            </w:r>
          </w:p>
          <w:p w14:paraId="4B3E592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Northern Ireland</w:t>
            </w:r>
          </w:p>
          <w:p w14:paraId="31EFE20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United Kingdom (UK)</w:t>
            </w:r>
          </w:p>
          <w:p w14:paraId="5ABECF6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Asia</w:t>
            </w:r>
          </w:p>
          <w:p w14:paraId="652695D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China</w:t>
            </w:r>
          </w:p>
          <w:p w14:paraId="144FAF5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Shanghai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05E8E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Africa</w:t>
            </w:r>
          </w:p>
          <w:p w14:paraId="0DC4D96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North America</w:t>
            </w:r>
          </w:p>
          <w:p w14:paraId="53D45AE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South America</w:t>
            </w:r>
          </w:p>
          <w:p w14:paraId="14B0CCC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Antarctica</w:t>
            </w:r>
          </w:p>
          <w:p w14:paraId="5DADAFB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Oceania</w:t>
            </w:r>
          </w:p>
          <w:p w14:paraId="6B3BA24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Equator</w:t>
            </w:r>
          </w:p>
          <w:p w14:paraId="69CD559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North Pole</w:t>
            </w:r>
          </w:p>
          <w:p w14:paraId="055A170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South Pole</w:t>
            </w:r>
          </w:p>
          <w:p w14:paraId="6C31CA0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Kenya</w:t>
            </w:r>
          </w:p>
          <w:p w14:paraId="4D200C4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Atlantic Ocean</w:t>
            </w:r>
          </w:p>
          <w:p w14:paraId="6184511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Indian Ocean</w:t>
            </w:r>
          </w:p>
          <w:p w14:paraId="2C26DF6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Southern Ocean</w:t>
            </w:r>
          </w:p>
          <w:p w14:paraId="6A545CC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Pacific Ocean</w:t>
            </w:r>
          </w:p>
          <w:p w14:paraId="41786EF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Arctic Ocean</w:t>
            </w:r>
          </w:p>
          <w:p w14:paraId="44462C2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London</w:t>
            </w:r>
          </w:p>
          <w:p w14:paraId="531800D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Edinburgh</w:t>
            </w:r>
          </w:p>
          <w:p w14:paraId="5AE55F4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Cardiff</w:t>
            </w:r>
          </w:p>
          <w:p w14:paraId="2C84BD2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Belfast</w:t>
            </w:r>
          </w:p>
          <w:p w14:paraId="7B582D0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Ben Nevis</w:t>
            </w:r>
          </w:p>
          <w:p w14:paraId="00C4F69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Lake Windermere</w:t>
            </w:r>
          </w:p>
          <w:p w14:paraId="1F34881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 Snowdon</w:t>
            </w:r>
          </w:p>
          <w:p w14:paraId="3D55017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capital city</w:t>
            </w:r>
          </w:p>
          <w:p w14:paraId="012713C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Weymouth</w:t>
            </w:r>
          </w:p>
          <w:p w14:paraId="532EA91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Jurassic Coast</w:t>
            </w:r>
          </w:p>
          <w:p w14:paraId="40198B2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Pembrokeshire</w:t>
            </w:r>
          </w:p>
          <w:p w14:paraId="2EFB6A0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Orkney Islands</w:t>
            </w:r>
          </w:p>
          <w:p w14:paraId="7E1E42E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Giant's Causeway</w:t>
            </w:r>
          </w:p>
          <w:p w14:paraId="69F8E3D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Flamborough Head</w:t>
            </w:r>
          </w:p>
          <w:p w14:paraId="0C49A62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North Sea</w:t>
            </w:r>
          </w:p>
          <w:p w14:paraId="00788B2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English Channel</w:t>
            </w:r>
          </w:p>
          <w:p w14:paraId="2B7F0E3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 Irish Sea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452276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Italy</w:t>
            </w:r>
          </w:p>
          <w:p w14:paraId="1EBE9FA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climate zones</w:t>
            </w:r>
          </w:p>
          <w:p w14:paraId="12009EB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polar</w:t>
            </w:r>
          </w:p>
          <w:p w14:paraId="3CD6B24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temperate</w:t>
            </w:r>
          </w:p>
          <w:p w14:paraId="1381D35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arid</w:t>
            </w:r>
          </w:p>
          <w:p w14:paraId="7695750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tropical</w:t>
            </w:r>
          </w:p>
          <w:p w14:paraId="5EB6EE1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mediterranean</w:t>
            </w:r>
          </w:p>
          <w:p w14:paraId="2AD81DA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mountains</w:t>
            </w:r>
          </w:p>
          <w:p w14:paraId="3FF665D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Earth</w:t>
            </w:r>
          </w:p>
          <w:p w14:paraId="6AAD983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 Kilamanjaro</w:t>
            </w:r>
          </w:p>
          <w:p w14:paraId="20B6194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 Andes</w:t>
            </w:r>
          </w:p>
          <w:p w14:paraId="04F5813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 Himalyas</w:t>
            </w:r>
          </w:p>
          <w:p w14:paraId="596A86C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 Rockies</w:t>
            </w:r>
          </w:p>
          <w:p w14:paraId="66C04BF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 Alps</w:t>
            </w:r>
          </w:p>
          <w:p w14:paraId="7A2E2E5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 Etna</w:t>
            </w:r>
          </w:p>
          <w:p w14:paraId="58B5D9D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Lines of latitude</w:t>
            </w:r>
          </w:p>
          <w:p w14:paraId="5372D32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Lines of longitude</w:t>
            </w:r>
          </w:p>
          <w:p w14:paraId="771BC5B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Tropic of Capricorn</w:t>
            </w:r>
          </w:p>
          <w:p w14:paraId="7F7D57B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Tropic of Cancer</w:t>
            </w:r>
          </w:p>
          <w:p w14:paraId="069C18E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Northern Hemisphere</w:t>
            </w:r>
          </w:p>
          <w:p w14:paraId="2D72FEC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Southern Hemisphere</w:t>
            </w:r>
          </w:p>
          <w:p w14:paraId="2FA5C58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Arctic Circle</w:t>
            </w:r>
          </w:p>
          <w:p w14:paraId="0596C73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Antarctic Circle</w:t>
            </w:r>
          </w:p>
          <w:p w14:paraId="0464A12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South Georgia</w:t>
            </w:r>
          </w:p>
          <w:p w14:paraId="2386524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 Erebus</w:t>
            </w:r>
          </w:p>
          <w:p w14:paraId="730EEE6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New Delhi</w:t>
            </w:r>
          </w:p>
          <w:p w14:paraId="1EDC5D8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settlement</w:t>
            </w:r>
          </w:p>
          <w:p w14:paraId="06FDC15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county</w:t>
            </w:r>
          </w:p>
          <w:p w14:paraId="4FEFF02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region</w:t>
            </w:r>
          </w:p>
          <w:p w14:paraId="42DC695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local</w:t>
            </w:r>
          </w:p>
          <w:p w14:paraId="1CC3489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country border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AC5867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biomes</w:t>
            </w:r>
          </w:p>
          <w:p w14:paraId="56C4CF2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savannah</w:t>
            </w:r>
          </w:p>
          <w:p w14:paraId="574D283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tropical rainforest</w:t>
            </w:r>
          </w:p>
          <w:p w14:paraId="460DE17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temperate deciduous</w:t>
            </w:r>
          </w:p>
          <w:p w14:paraId="1D9041C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forest</w:t>
            </w:r>
          </w:p>
          <w:p w14:paraId="4237CF6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boreal forest</w:t>
            </w:r>
          </w:p>
          <w:p w14:paraId="721B612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desert</w:t>
            </w:r>
          </w:p>
          <w:p w14:paraId="1F6BEA3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tundra</w:t>
            </w:r>
          </w:p>
          <w:p w14:paraId="0A061FC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Amazon rainforest</w:t>
            </w:r>
          </w:p>
          <w:p w14:paraId="27FD9AD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Brazil</w:t>
            </w:r>
          </w:p>
          <w:p w14:paraId="4729EE8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Manaus</w:t>
            </w:r>
          </w:p>
          <w:p w14:paraId="2EB0119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Còte d'Ivoire</w:t>
            </w:r>
          </w:p>
          <w:p w14:paraId="339F032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West Africa</w:t>
            </w:r>
          </w:p>
          <w:p w14:paraId="7648C55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Severn</w:t>
            </w:r>
          </w:p>
          <w:p w14:paraId="60C749B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Thames</w:t>
            </w:r>
          </w:p>
          <w:p w14:paraId="586494E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Trent</w:t>
            </w:r>
          </w:p>
          <w:p w14:paraId="25B03E9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Great Ouse</w:t>
            </w:r>
          </w:p>
          <w:p w14:paraId="755D682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Wye</w:t>
            </w:r>
          </w:p>
          <w:p w14:paraId="1B7105A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Mississippi</w:t>
            </w:r>
          </w:p>
          <w:p w14:paraId="59F2596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Amazon</w:t>
            </w:r>
          </w:p>
          <w:p w14:paraId="415C31F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Nile</w:t>
            </w:r>
          </w:p>
          <w:p w14:paraId="08F6768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Danube</w:t>
            </w:r>
          </w:p>
          <w:p w14:paraId="722DD4A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Yangtze</w:t>
            </w:r>
          </w:p>
          <w:p w14:paraId="63452DE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 Murray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FFE687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 Alps</w:t>
            </w:r>
          </w:p>
          <w:p w14:paraId="0DFA282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France</w:t>
            </w:r>
          </w:p>
          <w:p w14:paraId="50E3E78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Monaco</w:t>
            </w:r>
          </w:p>
          <w:p w14:paraId="523684E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Switzerland</w:t>
            </w:r>
          </w:p>
          <w:p w14:paraId="10948D3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Liechtenstein</w:t>
            </w:r>
          </w:p>
          <w:p w14:paraId="2DFA833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Austria</w:t>
            </w:r>
          </w:p>
          <w:p w14:paraId="7E89E2E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Germany</w:t>
            </w:r>
          </w:p>
          <w:p w14:paraId="0AD36C2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Slovenia</w:t>
            </w:r>
          </w:p>
          <w:p w14:paraId="6BE9B85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Great Barrier Reef</w:t>
            </w:r>
          </w:p>
          <w:p w14:paraId="0050B73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Australia</w:t>
            </w:r>
          </w:p>
          <w:p w14:paraId="3391B76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Japan</w:t>
            </w:r>
          </w:p>
          <w:p w14:paraId="783514D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South Korea</w:t>
            </w:r>
          </w:p>
          <w:p w14:paraId="276DC6C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USA</w:t>
            </w:r>
          </w:p>
          <w:p w14:paraId="396FF3E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Thailand</w:t>
            </w:r>
          </w:p>
          <w:p w14:paraId="16EC811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India</w:t>
            </w:r>
          </w:p>
          <w:p w14:paraId="0A21349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Mojave Desert</w:t>
            </w:r>
          </w:p>
          <w:p w14:paraId="36EB212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Death Valley</w:t>
            </w:r>
          </w:p>
          <w:p w14:paraId="7564AE8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Gobi Desert</w:t>
            </w:r>
          </w:p>
          <w:p w14:paraId="3287B86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Oleshky Sands</w:t>
            </w:r>
          </w:p>
          <w:p w14:paraId="1BB9EE9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Sahara Desert</w:t>
            </w:r>
          </w:p>
          <w:p w14:paraId="47038A1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Chihuahuan Desert</w:t>
            </w:r>
          </w:p>
          <w:p w14:paraId="6DD4C59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Patagonian Desert</w:t>
            </w:r>
          </w:p>
          <w:p w14:paraId="16ADA8D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Antarctic Polar Desert</w:t>
            </w:r>
          </w:p>
          <w:p w14:paraId="1F324E2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Great Victoria Desert</w:t>
            </w:r>
          </w:p>
          <w:p w14:paraId="67EC8A5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Nevada</w:t>
            </w:r>
          </w:p>
          <w:p w14:paraId="78847F4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Utah</w:t>
            </w:r>
          </w:p>
          <w:p w14:paraId="0E13A5C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Arizona</w:t>
            </w:r>
          </w:p>
          <w:p w14:paraId="22CC8F9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Atacama Desert</w:t>
            </w:r>
          </w:p>
          <w:p w14:paraId="1CADD08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Prime/Greenwich Meridian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3258CC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Singapore</w:t>
            </w:r>
          </w:p>
          <w:p w14:paraId="6295AD6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Hong Kong</w:t>
            </w:r>
          </w:p>
          <w:p w14:paraId="232AAB8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Bangladesh</w:t>
            </w:r>
          </w:p>
          <w:p w14:paraId="370322B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Greenland</w:t>
            </w:r>
          </w:p>
          <w:p w14:paraId="0E57F46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Iceland</w:t>
            </w:r>
          </w:p>
          <w:p w14:paraId="5F476A5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Canada</w:t>
            </w:r>
          </w:p>
          <w:p w14:paraId="51C8109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Oman</w:t>
            </w:r>
          </w:p>
          <w:p w14:paraId="0330F0B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Bulgaria</w:t>
            </w:r>
          </w:p>
          <w:p w14:paraId="078F1BA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Port of Blyth</w:t>
            </w:r>
          </w:p>
          <w:p w14:paraId="1824D5F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Midland, Texas</w:t>
            </w:r>
          </w:p>
          <w:p w14:paraId="5830948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Glasgow</w:t>
            </w:r>
          </w:p>
          <w:p w14:paraId="5ABFA22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Liverpool</w:t>
            </w:r>
          </w:p>
          <w:p w14:paraId="04BD7C4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Bristol</w:t>
            </w:r>
          </w:p>
          <w:p w14:paraId="74567BA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Newcastle</w:t>
            </w:r>
          </w:p>
          <w:p w14:paraId="34D27BC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Southampton</w:t>
            </w:r>
          </w:p>
          <w:p w14:paraId="09E441E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Plymouth</w:t>
            </w:r>
          </w:p>
          <w:p w14:paraId="14C16AB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Leeds</w:t>
            </w:r>
          </w:p>
        </w:tc>
      </w:tr>
    </w:tbl>
    <w:p w14:paraId="09FB83CA" w14:textId="77777777" w:rsidR="0015457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lastRenderedPageBreak/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2092"/>
        <w:gridCol w:w="2092"/>
        <w:gridCol w:w="2092"/>
        <w:gridCol w:w="2092"/>
        <w:gridCol w:w="2092"/>
        <w:gridCol w:w="2092"/>
      </w:tblGrid>
      <w:tr w:rsidR="00154579" w14:paraId="1D354352" w14:textId="77777777">
        <w:trPr>
          <w:cantSplit/>
        </w:trPr>
        <w:tc>
          <w:tcPr>
            <w:tcW w:w="4996" w:type="dxa"/>
            <w:gridSpan w:val="7"/>
            <w:tcBorders>
              <w:top w:val="single" w:sz="5" w:space="0" w:color="EAEAEA"/>
              <w:left w:val="single" w:sz="5" w:space="0" w:color="EAEAEA"/>
              <w:bottom w:val="single" w:sz="10" w:space="0" w:color="0A9FAF"/>
              <w:right w:val="single" w:sz="5" w:space="0" w:color="EAEAEA"/>
            </w:tcBorders>
            <w:shd w:val="clear" w:color="auto" w:fill="0A9FA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0FB8BF7" w14:textId="77777777" w:rsidR="0015457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0A9FAF"/>
              </w:rPr>
              <w:t>Human and physical geography</w:t>
            </w:r>
          </w:p>
        </w:tc>
      </w:tr>
      <w:tr w:rsidR="00154579" w14:paraId="1D2CAA6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F646A4C" w14:textId="77777777" w:rsidR="00154579" w:rsidRDefault="00154579">
            <w:pPr>
              <w:spacing w:after="0" w:line="240" w:lineRule="auto"/>
            </w:pP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A4EA05A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56A861E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2A81C8B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65BCCB3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AC8BE73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23F304D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154579" w14:paraId="019ED0B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5910BC0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Human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87CADA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village</w:t>
            </w:r>
          </w:p>
          <w:p w14:paraId="221E9E8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town</w:t>
            </w:r>
          </w:p>
          <w:p w14:paraId="0BB4B07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city</w:t>
            </w:r>
          </w:p>
          <w:p w14:paraId="2DE2454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port</w:t>
            </w:r>
          </w:p>
          <w:p w14:paraId="5C89A22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harbour</w:t>
            </w:r>
          </w:p>
          <w:p w14:paraId="271E32F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skyscraper</w:t>
            </w:r>
          </w:p>
          <w:p w14:paraId="4C97140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metro</w:t>
            </w:r>
          </w:p>
          <w:p w14:paraId="5AE88E5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transport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6A956C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urban</w:t>
            </w:r>
          </w:p>
          <w:p w14:paraId="4971F7F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rural</w:t>
            </w:r>
          </w:p>
          <w:p w14:paraId="34428E0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aquarium</w:t>
            </w:r>
          </w:p>
          <w:p w14:paraId="784E9CF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tourist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AE7CEE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geothermal energy</w:t>
            </w:r>
          </w:p>
          <w:p w14:paraId="29FA19D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man-made rock</w:t>
            </w:r>
          </w:p>
          <w:p w14:paraId="7ABEFCF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treaty</w:t>
            </w:r>
          </w:p>
          <w:p w14:paraId="0BFA723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linear</w:t>
            </w:r>
          </w:p>
          <w:p w14:paraId="21FD22C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nucleated</w:t>
            </w:r>
          </w:p>
          <w:p w14:paraId="072B912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dispersed</w:t>
            </w:r>
          </w:p>
          <w:p w14:paraId="2D6D01E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recreational land</w:t>
            </w:r>
          </w:p>
          <w:p w14:paraId="49EEC83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agricultural land</w:t>
            </w:r>
          </w:p>
          <w:p w14:paraId="6884DDB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residential land</w:t>
            </w:r>
          </w:p>
          <w:p w14:paraId="4C3BBF7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commercial land</w:t>
            </w:r>
          </w:p>
          <w:p w14:paraId="2B2CA18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place of worship</w:t>
            </w:r>
          </w:p>
          <w:p w14:paraId="6A3D907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monument</w:t>
            </w:r>
          </w:p>
          <w:p w14:paraId="56DBBF3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memorial</w:t>
            </w:r>
          </w:p>
          <w:p w14:paraId="4744156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facilities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9F5B12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indigenous peoples</w:t>
            </w:r>
          </w:p>
          <w:p w14:paraId="019A5A3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deforestation</w:t>
            </w:r>
          </w:p>
          <w:p w14:paraId="1983040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community</w:t>
            </w:r>
          </w:p>
          <w:p w14:paraId="523DA46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logging</w:t>
            </w:r>
          </w:p>
          <w:p w14:paraId="21D818E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mining</w:t>
            </w:r>
          </w:p>
          <w:p w14:paraId="7A40619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food miles</w:t>
            </w:r>
          </w:p>
          <w:p w14:paraId="12EC812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import</w:t>
            </w:r>
          </w:p>
          <w:p w14:paraId="1623579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export</w:t>
            </w:r>
          </w:p>
          <w:p w14:paraId="64E2F11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distribution</w:t>
            </w:r>
          </w:p>
          <w:p w14:paraId="7148385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produce</w:t>
            </w:r>
          </w:p>
          <w:p w14:paraId="7AA6C09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waste</w:t>
            </w:r>
          </w:p>
          <w:p w14:paraId="6A37504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consume</w:t>
            </w:r>
          </w:p>
          <w:p w14:paraId="670F6B2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fertilisers</w:t>
            </w:r>
          </w:p>
          <w:p w14:paraId="558F0D0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pesticides</w:t>
            </w:r>
          </w:p>
          <w:p w14:paraId="6BF3155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greengrocer</w:t>
            </w:r>
          </w:p>
          <w:p w14:paraId="6787727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butcher</w:t>
            </w:r>
          </w:p>
          <w:p w14:paraId="5240203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pollution</w:t>
            </w:r>
          </w:p>
          <w:p w14:paraId="0120D30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trade</w:t>
            </w:r>
          </w:p>
          <w:p w14:paraId="634C360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product</w:t>
            </w:r>
          </w:p>
          <w:p w14:paraId="7DC1111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cooperative</w:t>
            </w:r>
          </w:p>
          <w:p w14:paraId="72B8A7C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responsible trade</w:t>
            </w:r>
          </w:p>
          <w:p w14:paraId="31090E4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seasonal food</w:t>
            </w:r>
          </w:p>
          <w:p w14:paraId="437682C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air freight</w:t>
            </w:r>
          </w:p>
          <w:p w14:paraId="3484E2B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grant</w:t>
            </w:r>
          </w:p>
          <w:p w14:paraId="68FA641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packaging</w:t>
            </w:r>
          </w:p>
          <w:p w14:paraId="68DDB4F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bakery</w:t>
            </w:r>
          </w:p>
          <w:p w14:paraId="1C7565C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food bank</w:t>
            </w:r>
          </w:p>
          <w:p w14:paraId="5ECED75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allotment</w:t>
            </w:r>
          </w:p>
          <w:p w14:paraId="4028001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irrigation</w:t>
            </w:r>
          </w:p>
          <w:p w14:paraId="59986A3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leisure</w:t>
            </w:r>
          </w:p>
          <w:p w14:paraId="473097F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supply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E43284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population</w:t>
            </w:r>
          </w:p>
          <w:p w14:paraId="616D69E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coral bleaching</w:t>
            </w:r>
          </w:p>
          <w:p w14:paraId="3D83FC7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microplastics</w:t>
            </w:r>
          </w:p>
          <w:p w14:paraId="0B7A04C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acidification</w:t>
            </w:r>
          </w:p>
          <w:p w14:paraId="6316171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overfishing</w:t>
            </w:r>
          </w:p>
          <w:p w14:paraId="617FB9A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Marine Protected Area</w:t>
            </w:r>
          </w:p>
          <w:p w14:paraId="7C02D4C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single-use plastic</w:t>
            </w:r>
          </w:p>
          <w:p w14:paraId="13AA83B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re-purpose</w:t>
            </w:r>
          </w:p>
          <w:p w14:paraId="0F8C6CE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plastic pollution</w:t>
            </w:r>
          </w:p>
          <w:p w14:paraId="1939ECA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disposable</w:t>
            </w:r>
          </w:p>
          <w:p w14:paraId="5E3962C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policy</w:t>
            </w:r>
          </w:p>
          <w:p w14:paraId="5A8EE2B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biodegradable</w:t>
            </w:r>
          </w:p>
          <w:p w14:paraId="369BE3A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airstrip</w:t>
            </w:r>
          </w:p>
          <w:p w14:paraId="1578D2A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national park</w:t>
            </w:r>
          </w:p>
          <w:p w14:paraId="57366D3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nature reserve</w:t>
            </w:r>
          </w:p>
          <w:p w14:paraId="5E07DBC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tourist attraction</w:t>
            </w:r>
          </w:p>
          <w:p w14:paraId="6E8809A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military</w:t>
            </w:r>
          </w:p>
          <w:p w14:paraId="73E6749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ranching</w:t>
            </w:r>
          </w:p>
          <w:p w14:paraId="6B140F6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agriculture</w:t>
            </w:r>
          </w:p>
          <w:p w14:paraId="7B9F21E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desertification</w:t>
            </w:r>
          </w:p>
          <w:p w14:paraId="22E48C2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flash flood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4E0DFE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densely populated</w:t>
            </w:r>
          </w:p>
          <w:p w14:paraId="31F960F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sparsely populated</w:t>
            </w:r>
          </w:p>
          <w:p w14:paraId="47093C8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population density</w:t>
            </w:r>
          </w:p>
          <w:p w14:paraId="48647A6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population distribution</w:t>
            </w:r>
          </w:p>
          <w:p w14:paraId="51B8E6C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birth rate</w:t>
            </w:r>
          </w:p>
          <w:p w14:paraId="3D7A824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death rate</w:t>
            </w:r>
          </w:p>
          <w:p w14:paraId="1FE51F7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natural increase</w:t>
            </w:r>
          </w:p>
          <w:p w14:paraId="33F5A04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migration</w:t>
            </w:r>
          </w:p>
          <w:p w14:paraId="7112A18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refugee</w:t>
            </w:r>
          </w:p>
          <w:p w14:paraId="72CB9AC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push factors</w:t>
            </w:r>
          </w:p>
          <w:p w14:paraId="07FE6D8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pull factors</w:t>
            </w:r>
          </w:p>
          <w:p w14:paraId="46BCEA2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voluntary</w:t>
            </w:r>
          </w:p>
          <w:p w14:paraId="586EA0C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involuntary</w:t>
            </w:r>
          </w:p>
          <w:p w14:paraId="271B7D6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air pollution</w:t>
            </w:r>
          </w:p>
          <w:p w14:paraId="64A7140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noise pollution</w:t>
            </w:r>
          </w:p>
          <w:p w14:paraId="78B896E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energy source</w:t>
            </w:r>
          </w:p>
          <w:p w14:paraId="5C81080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hydropower</w:t>
            </w:r>
          </w:p>
          <w:p w14:paraId="5D1D1FA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wind power</w:t>
            </w:r>
          </w:p>
          <w:p w14:paraId="415404D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solar power</w:t>
            </w:r>
          </w:p>
          <w:p w14:paraId="4F4B58C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nuclear power</w:t>
            </w:r>
          </w:p>
          <w:p w14:paraId="189A3AA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biofuel</w:t>
            </w:r>
          </w:p>
          <w:p w14:paraId="6FC95A3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non-renewable</w:t>
            </w:r>
          </w:p>
          <w:p w14:paraId="1A9683E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dam</w:t>
            </w:r>
          </w:p>
          <w:p w14:paraId="1B4F67C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replenished</w:t>
            </w:r>
          </w:p>
          <w:p w14:paraId="504CE08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consumption</w:t>
            </w:r>
          </w:p>
          <w:p w14:paraId="304DC34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producer</w:t>
            </w:r>
          </w:p>
          <w:p w14:paraId="324A464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headquarters</w:t>
            </w:r>
          </w:p>
          <w:p w14:paraId="6676DB7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offshore</w:t>
            </w:r>
          </w:p>
          <w:p w14:paraId="78CD937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onshore</w:t>
            </w:r>
          </w:p>
        </w:tc>
      </w:tr>
      <w:tr w:rsidR="00154579" w14:paraId="0CF58C72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4B8BA0B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Physical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DC6041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land</w:t>
            </w:r>
          </w:p>
          <w:p w14:paraId="3099138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lake</w:t>
            </w:r>
          </w:p>
          <w:p w14:paraId="7B8FA61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</w:t>
            </w:r>
          </w:p>
          <w:p w14:paraId="50E4B8F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ocean</w:t>
            </w:r>
          </w:p>
          <w:p w14:paraId="7197F30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</w:t>
            </w:r>
          </w:p>
          <w:p w14:paraId="6D54437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weather</w:t>
            </w:r>
          </w:p>
          <w:p w14:paraId="54AC1A7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season</w:t>
            </w:r>
          </w:p>
          <w:p w14:paraId="698148E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climate</w:t>
            </w:r>
          </w:p>
          <w:p w14:paraId="1FD602A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desert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02FD65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pack ice</w:t>
            </w:r>
          </w:p>
          <w:p w14:paraId="763ED17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ice sheet</w:t>
            </w:r>
          </w:p>
          <w:p w14:paraId="62F6F13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arid</w:t>
            </w:r>
          </w:p>
          <w:p w14:paraId="368F9D5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savannah</w:t>
            </w:r>
          </w:p>
          <w:p w14:paraId="3E9524A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vegetation</w:t>
            </w:r>
          </w:p>
          <w:p w14:paraId="7AACA82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grasslands</w:t>
            </w:r>
          </w:p>
          <w:p w14:paraId="4CBCFAC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rainforest</w:t>
            </w:r>
          </w:p>
          <w:p w14:paraId="08ED66C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polar</w:t>
            </w:r>
          </w:p>
          <w:p w14:paraId="168BD86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mild</w:t>
            </w:r>
          </w:p>
          <w:p w14:paraId="0DF8A1B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temperate</w:t>
            </w:r>
          </w:p>
          <w:p w14:paraId="165F830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habitat</w:t>
            </w:r>
          </w:p>
          <w:p w14:paraId="69317B5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arch</w:t>
            </w:r>
          </w:p>
          <w:p w14:paraId="2A5527A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bay</w:t>
            </w:r>
          </w:p>
          <w:p w14:paraId="1FDFC96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coast</w:t>
            </w:r>
          </w:p>
          <w:p w14:paraId="673D442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mudflat</w:t>
            </w:r>
          </w:p>
          <w:p w14:paraId="346DB6E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pier</w:t>
            </w:r>
          </w:p>
          <w:p w14:paraId="700DE6F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cliff</w:t>
            </w:r>
          </w:p>
          <w:p w14:paraId="6061D2D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coastline</w:t>
            </w:r>
          </w:p>
          <w:p w14:paraId="23E3595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island</w:t>
            </w:r>
          </w:p>
          <w:p w14:paraId="63E7AF3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sand dunes</w:t>
            </w:r>
          </w:p>
          <w:p w14:paraId="4A39521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stack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40FA51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inner core</w:t>
            </w:r>
          </w:p>
          <w:p w14:paraId="373CF73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outer core</w:t>
            </w:r>
          </w:p>
          <w:p w14:paraId="38E4B1A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mantle</w:t>
            </w:r>
          </w:p>
          <w:p w14:paraId="387F2D4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crust</w:t>
            </w:r>
          </w:p>
          <w:p w14:paraId="01F7E03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tectonic plates</w:t>
            </w:r>
          </w:p>
          <w:p w14:paraId="1D609FE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plate boundary</w:t>
            </w:r>
          </w:p>
          <w:p w14:paraId="1EE239A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volcano</w:t>
            </w:r>
          </w:p>
          <w:p w14:paraId="67CBA8D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shield</w:t>
            </w:r>
          </w:p>
          <w:p w14:paraId="0B1A32A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composite</w:t>
            </w:r>
          </w:p>
          <w:p w14:paraId="0715062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active</w:t>
            </w:r>
          </w:p>
          <w:p w14:paraId="4C99104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dormant</w:t>
            </w:r>
          </w:p>
          <w:p w14:paraId="271364E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extinct</w:t>
            </w:r>
          </w:p>
          <w:p w14:paraId="2E124F8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mountain</w:t>
            </w:r>
          </w:p>
          <w:p w14:paraId="0F81B99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fault block</w:t>
            </w:r>
          </w:p>
          <w:p w14:paraId="7EB8F37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fold</w:t>
            </w:r>
          </w:p>
          <w:p w14:paraId="1861563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volcanic</w:t>
            </w:r>
          </w:p>
          <w:p w14:paraId="6934DC6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magma</w:t>
            </w:r>
          </w:p>
          <w:p w14:paraId="2BF97C7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magma chamber</w:t>
            </w:r>
          </w:p>
          <w:p w14:paraId="1D28E1E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vent</w:t>
            </w:r>
          </w:p>
          <w:p w14:paraId="446E703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pyroclastic flow</w:t>
            </w:r>
          </w:p>
          <w:p w14:paraId="5BD3FB5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fertile soil</w:t>
            </w:r>
          </w:p>
          <w:p w14:paraId="6E5F3BF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minerals</w:t>
            </w:r>
          </w:p>
          <w:p w14:paraId="568D0F8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volcanic springs</w:t>
            </w:r>
          </w:p>
          <w:p w14:paraId="7C99BE4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earthquake</w:t>
            </w:r>
          </w:p>
          <w:p w14:paraId="31259CE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tsunami</w:t>
            </w:r>
          </w:p>
          <w:p w14:paraId="0B0063F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fault line</w:t>
            </w:r>
          </w:p>
          <w:p w14:paraId="2906E63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epicentre</w:t>
            </w:r>
          </w:p>
          <w:p w14:paraId="08BAF21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seismic wave</w:t>
            </w:r>
          </w:p>
          <w:p w14:paraId="06E6775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focus</w:t>
            </w:r>
          </w:p>
          <w:p w14:paraId="527BDD7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rock</w:t>
            </w:r>
          </w:p>
          <w:p w14:paraId="74EB771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natural</w:t>
            </w:r>
          </w:p>
          <w:p w14:paraId="08459AC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igneous</w:t>
            </w:r>
          </w:p>
          <w:p w14:paraId="714FBF3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sedimentary</w:t>
            </w:r>
          </w:p>
          <w:p w14:paraId="1B68D6D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metamorphic</w:t>
            </w:r>
          </w:p>
          <w:p w14:paraId="2007A33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ice shelf</w:t>
            </w:r>
          </w:p>
          <w:p w14:paraId="600E5BE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drifting ice</w:t>
            </w:r>
          </w:p>
          <w:p w14:paraId="21E7EF8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iceberg</w:t>
            </w:r>
          </w:p>
          <w:p w14:paraId="59DDD72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wilderness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E92DDD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vegetation belts</w:t>
            </w:r>
          </w:p>
          <w:p w14:paraId="5355343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forest floor</w:t>
            </w:r>
          </w:p>
          <w:p w14:paraId="06C0AA7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understorey layer</w:t>
            </w:r>
          </w:p>
          <w:p w14:paraId="2857C56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canopy layer</w:t>
            </w:r>
          </w:p>
          <w:p w14:paraId="4A3D197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emergent layer</w:t>
            </w:r>
          </w:p>
          <w:p w14:paraId="2507FA8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drought</w:t>
            </w:r>
          </w:p>
          <w:p w14:paraId="3E21C06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buttress roots</w:t>
            </w:r>
          </w:p>
          <w:p w14:paraId="2FDF7A0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lianas</w:t>
            </w:r>
          </w:p>
          <w:p w14:paraId="2B59180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condensation</w:t>
            </w:r>
          </w:p>
          <w:p w14:paraId="13FB112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evaporation</w:t>
            </w:r>
          </w:p>
          <w:p w14:paraId="21CD7B0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groundwater</w:t>
            </w:r>
          </w:p>
          <w:p w14:paraId="62F68DE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percolation</w:t>
            </w:r>
          </w:p>
          <w:p w14:paraId="27AF554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precipitation</w:t>
            </w:r>
          </w:p>
          <w:p w14:paraId="0C68382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transpiration</w:t>
            </w:r>
          </w:p>
          <w:p w14:paraId="153EE71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water cycle</w:t>
            </w:r>
          </w:p>
          <w:p w14:paraId="29343CA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delta</w:t>
            </w:r>
          </w:p>
          <w:p w14:paraId="5408216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estuary</w:t>
            </w:r>
          </w:p>
          <w:p w14:paraId="56F5FF2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floodplain</w:t>
            </w:r>
          </w:p>
          <w:p w14:paraId="364A3E6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meander</w:t>
            </w:r>
          </w:p>
          <w:p w14:paraId="5947E67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oxbow</w:t>
            </w:r>
          </w:p>
          <w:p w14:paraId="3660DA7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lake</w:t>
            </w:r>
          </w:p>
          <w:p w14:paraId="3CA9D76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river</w:t>
            </w:r>
          </w:p>
          <w:p w14:paraId="5AB971E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mouth</w:t>
            </w:r>
          </w:p>
          <w:p w14:paraId="1753321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source</w:t>
            </w:r>
          </w:p>
          <w:p w14:paraId="6DB646C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tributary</w:t>
            </w:r>
          </w:p>
          <w:p w14:paraId="04C6C5C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valley</w:t>
            </w:r>
          </w:p>
          <w:p w14:paraId="589ED3E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waterfall</w:t>
            </w:r>
          </w:p>
          <w:p w14:paraId="60338ED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flooding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4FAE29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mountain range</w:t>
            </w:r>
          </w:p>
          <w:p w14:paraId="17D3553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temperate deciduous forest</w:t>
            </w:r>
          </w:p>
          <w:p w14:paraId="21798FE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coniferous trees</w:t>
            </w:r>
          </w:p>
          <w:p w14:paraId="4F915D3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deciduous trees</w:t>
            </w:r>
          </w:p>
          <w:p w14:paraId="16B2D75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ocean current</w:t>
            </w:r>
          </w:p>
          <w:p w14:paraId="65FBC07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buffer</w:t>
            </w:r>
          </w:p>
          <w:p w14:paraId="0613F80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coral reef</w:t>
            </w:r>
          </w:p>
          <w:p w14:paraId="471F6AC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marine</w:t>
            </w:r>
          </w:p>
          <w:p w14:paraId="1B512C2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erosion</w:t>
            </w:r>
          </w:p>
          <w:p w14:paraId="1417299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decompose</w:t>
            </w:r>
          </w:p>
          <w:p w14:paraId="57A418E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rainfall</w:t>
            </w:r>
          </w:p>
          <w:p w14:paraId="4D5CC1A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barren</w:t>
            </w:r>
          </w:p>
          <w:p w14:paraId="7A7D9B5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sparse</w:t>
            </w:r>
          </w:p>
          <w:p w14:paraId="3FBD9F5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mesa</w:t>
            </w:r>
          </w:p>
          <w:p w14:paraId="6895B52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mushroom rock</w:t>
            </w:r>
          </w:p>
          <w:p w14:paraId="5254558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natural arch</w:t>
            </w:r>
          </w:p>
          <w:p w14:paraId="08617E7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salt flat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F3CBEE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land mass</w:t>
            </w:r>
          </w:p>
          <w:p w14:paraId="78751F9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coal</w:t>
            </w:r>
          </w:p>
          <w:p w14:paraId="404A35C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natural gas</w:t>
            </w:r>
          </w:p>
          <w:p w14:paraId="79FEF82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crude oil</w:t>
            </w:r>
          </w:p>
          <w:p w14:paraId="4583B61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emissions</w:t>
            </w:r>
          </w:p>
          <w:p w14:paraId="68EE090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ocean tide</w:t>
            </w:r>
          </w:p>
          <w:p w14:paraId="0EDDBFA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regenerate</w:t>
            </w:r>
          </w:p>
          <w:p w14:paraId="6C0EC05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fossil fuel</w:t>
            </w:r>
          </w:p>
        </w:tc>
      </w:tr>
    </w:tbl>
    <w:p w14:paraId="4319A5CA" w14:textId="77777777" w:rsidR="0015457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lastRenderedPageBreak/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2092"/>
        <w:gridCol w:w="2092"/>
        <w:gridCol w:w="2092"/>
        <w:gridCol w:w="2092"/>
        <w:gridCol w:w="2092"/>
        <w:gridCol w:w="2092"/>
      </w:tblGrid>
      <w:tr w:rsidR="00154579" w14:paraId="191C4E95" w14:textId="77777777">
        <w:trPr>
          <w:cantSplit/>
        </w:trPr>
        <w:tc>
          <w:tcPr>
            <w:tcW w:w="4996" w:type="dxa"/>
            <w:gridSpan w:val="7"/>
            <w:tcBorders>
              <w:top w:val="single" w:sz="5" w:space="0" w:color="EAEAEA"/>
              <w:left w:val="single" w:sz="5" w:space="0" w:color="EAEAEA"/>
              <w:bottom w:val="single" w:sz="10" w:space="0" w:color="0A9FAF"/>
              <w:right w:val="single" w:sz="5" w:space="0" w:color="EAEAEA"/>
            </w:tcBorders>
            <w:shd w:val="clear" w:color="auto" w:fill="0A9FA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9FA0EF3" w14:textId="77777777" w:rsidR="0015457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0A9FAF"/>
              </w:rPr>
              <w:t>Geographical skills and fieldwork</w:t>
            </w:r>
          </w:p>
        </w:tc>
      </w:tr>
      <w:tr w:rsidR="00154579" w14:paraId="427B9EB4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DFF567C" w14:textId="77777777" w:rsidR="00154579" w:rsidRDefault="00154579">
            <w:pPr>
              <w:spacing w:after="0" w:line="240" w:lineRule="auto"/>
            </w:pP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7A5C143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CF42F09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EBD4450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DF274F3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97D577B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891F547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154579" w14:paraId="57AC7717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B84272D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Geographical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7DF9D4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aerial view</w:t>
            </w:r>
          </w:p>
          <w:p w14:paraId="18A15B8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aerial photograph</w:t>
            </w:r>
          </w:p>
          <w:p w14:paraId="0141F0E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distance</w:t>
            </w:r>
          </w:p>
          <w:p w14:paraId="59C304F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location</w:t>
            </w:r>
          </w:p>
          <w:p w14:paraId="29A1482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locate</w:t>
            </w:r>
          </w:p>
          <w:p w14:paraId="2B5AB54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near</w:t>
            </w:r>
          </w:p>
          <w:p w14:paraId="51E815F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far</w:t>
            </w:r>
          </w:p>
          <w:p w14:paraId="4FA07E8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left</w:t>
            </w:r>
          </w:p>
          <w:p w14:paraId="5B22BEE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right</w:t>
            </w:r>
          </w:p>
          <w:p w14:paraId="5F03B20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north</w:t>
            </w:r>
          </w:p>
          <w:p w14:paraId="2BD0F91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east</w:t>
            </w:r>
          </w:p>
          <w:p w14:paraId="0AF1366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south</w:t>
            </w:r>
          </w:p>
          <w:p w14:paraId="62C0229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west</w:t>
            </w:r>
          </w:p>
          <w:p w14:paraId="7FFB142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features</w:t>
            </w:r>
          </w:p>
          <w:p w14:paraId="5E400EB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direction</w:t>
            </w:r>
          </w:p>
          <w:p w14:paraId="5A80EBA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feature</w:t>
            </w:r>
          </w:p>
          <w:p w14:paraId="1EDC49F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human feature</w:t>
            </w:r>
          </w:p>
          <w:p w14:paraId="040E77B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similar</w:t>
            </w:r>
          </w:p>
          <w:p w14:paraId="3A12E83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different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6460A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landmark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FDD91A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negative/positive effects</w:t>
            </w:r>
          </w:p>
          <w:p w14:paraId="5228C3F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climate change</w:t>
            </w:r>
          </w:p>
          <w:p w14:paraId="00F238C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adaptation</w:t>
            </w:r>
          </w:p>
          <w:p w14:paraId="67796C5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tourism</w:t>
            </w:r>
          </w:p>
          <w:p w14:paraId="383ECA2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explorer</w:t>
            </w:r>
          </w:p>
          <w:p w14:paraId="5BDD4EF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cross-section</w:t>
            </w:r>
          </w:p>
          <w:p w14:paraId="542A768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similarity/difference</w:t>
            </w:r>
          </w:p>
          <w:p w14:paraId="7C11DFF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land use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4CB3A5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benefit/advantage</w:t>
            </w:r>
          </w:p>
          <w:p w14:paraId="138ADE0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drawback/disadvantage</w:t>
            </w:r>
          </w:p>
          <w:p w14:paraId="517456A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process</w:t>
            </w:r>
          </w:p>
          <w:p w14:paraId="772D59F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approximate</w:t>
            </w:r>
          </w:p>
          <w:p w14:paraId="21E28C3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greenhouse gas</w:t>
            </w:r>
          </w:p>
          <w:p w14:paraId="0B29E82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sustainability</w:t>
            </w:r>
          </w:p>
          <w:p w14:paraId="61BB252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carbon footprint</w:t>
            </w:r>
          </w:p>
          <w:p w14:paraId="638C7FD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global warming</w:t>
            </w:r>
          </w:p>
          <w:p w14:paraId="20102F1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renewable energy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7EA9D9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natural disaster</w:t>
            </w:r>
          </w:p>
          <w:p w14:paraId="6EAC210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threat</w:t>
            </w:r>
          </w:p>
          <w:p w14:paraId="5C7B5FA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species</w:t>
            </w:r>
          </w:p>
          <w:p w14:paraId="04119BB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dependent</w:t>
            </w:r>
          </w:p>
          <w:p w14:paraId="328F22E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geology</w:t>
            </w:r>
          </w:p>
          <w:p w14:paraId="383AE1F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ecology</w:t>
            </w:r>
          </w:p>
          <w:p w14:paraId="45FAB53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ecosystem</w:t>
            </w:r>
          </w:p>
          <w:p w14:paraId="3E06D09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atmosphere</w:t>
            </w:r>
          </w:p>
          <w:p w14:paraId="267C903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human footprint</w:t>
            </w:r>
          </w:p>
          <w:p w14:paraId="13B453C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environment</w:t>
            </w:r>
          </w:p>
          <w:p w14:paraId="07FF116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comparison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F4B458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impact</w:t>
            </w:r>
          </w:p>
          <w:p w14:paraId="65B827B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landscape</w:t>
            </w:r>
          </w:p>
          <w:p w14:paraId="64D843C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urban planner</w:t>
            </w:r>
          </w:p>
        </w:tc>
      </w:tr>
      <w:tr w:rsidR="00154579" w14:paraId="56129B8C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E6192BD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Mapping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4706E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map</w:t>
            </w:r>
          </w:p>
          <w:p w14:paraId="4FE1504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globe</w:t>
            </w:r>
          </w:p>
          <w:p w14:paraId="11D22EC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atlas</w:t>
            </w:r>
          </w:p>
          <w:p w14:paraId="475A5B5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symbol</w:t>
            </w:r>
          </w:p>
          <w:p w14:paraId="706F15E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key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0A773E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sketch map</w:t>
            </w:r>
          </w:p>
          <w:p w14:paraId="6316B8B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scale</w:t>
            </w:r>
          </w:p>
          <w:p w14:paraId="79BA17A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OS map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32B531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index</w:t>
            </w:r>
          </w:p>
          <w:p w14:paraId="601E798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hemisphere</w:t>
            </w:r>
          </w:p>
          <w:p w14:paraId="0C2945D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scale bar</w:t>
            </w:r>
          </w:p>
          <w:p w14:paraId="26688D5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mapping</w:t>
            </w:r>
          </w:p>
          <w:p w14:paraId="140211D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tilt</w:t>
            </w:r>
          </w:p>
          <w:p w14:paraId="2E739F3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four-figure grid reference</w:t>
            </w:r>
          </w:p>
          <w:p w14:paraId="24B0556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plot</w:t>
            </w:r>
          </w:p>
          <w:p w14:paraId="1BC9286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eight points of the compass</w:t>
            </w:r>
          </w:p>
          <w:p w14:paraId="0F1F1AE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route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7571D6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represent</w:t>
            </w:r>
          </w:p>
          <w:p w14:paraId="2410C9D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grid square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31B545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land height</w:t>
            </w:r>
          </w:p>
          <w:p w14:paraId="3A80037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 level</w:t>
            </w:r>
          </w:p>
          <w:p w14:paraId="5C1104D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thematic map</w:t>
            </w:r>
          </w:p>
          <w:p w14:paraId="13F31FB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aerial map</w:t>
            </w:r>
          </w:p>
          <w:p w14:paraId="711596F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digital map</w:t>
            </w:r>
          </w:p>
          <w:p w14:paraId="644E2F0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time zone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66E94D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six-figure grid references</w:t>
            </w:r>
          </w:p>
          <w:p w14:paraId="7B5063D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contour lines</w:t>
            </w:r>
          </w:p>
        </w:tc>
      </w:tr>
      <w:tr w:rsidR="00154579" w14:paraId="41DD1388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2E63A7B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Fiedwork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55E346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survey</w:t>
            </w:r>
          </w:p>
          <w:p w14:paraId="3A0C7A2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questionnaire</w:t>
            </w:r>
          </w:p>
          <w:p w14:paraId="0BB803D1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compass</w:t>
            </w:r>
          </w:p>
          <w:p w14:paraId="2D7718E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rain gauge</w:t>
            </w:r>
          </w:p>
          <w:p w14:paraId="4D02532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thermometer</w:t>
            </w:r>
          </w:p>
          <w:p w14:paraId="6D3D73E2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temperature</w:t>
            </w:r>
          </w:p>
          <w:p w14:paraId="6993881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weather vane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BD86585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7BB7BA1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E82A0F0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464DBAC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C4C3012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154579" w14:paraId="756666F9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9431EF2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Fieldwork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F07223F" w14:textId="77777777" w:rsidR="0015457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FB9C02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sample</w:t>
            </w:r>
          </w:p>
          <w:p w14:paraId="240D55F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tally chart</w:t>
            </w:r>
          </w:p>
          <w:p w14:paraId="2EA878C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pictogram</w:t>
            </w:r>
          </w:p>
          <w:p w14:paraId="102DD75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bar chart</w:t>
            </w:r>
          </w:p>
          <w:p w14:paraId="49AAD9C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data collection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A728C5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expedition</w:t>
            </w:r>
          </w:p>
          <w:p w14:paraId="577E39D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magnetic/magnetic field</w:t>
            </w:r>
          </w:p>
          <w:p w14:paraId="207E10A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research</w:t>
            </w:r>
          </w:p>
          <w:p w14:paraId="1F52845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intention</w:t>
            </w:r>
          </w:p>
          <w:p w14:paraId="3BAB6F4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destination</w:t>
            </w:r>
          </w:p>
          <w:p w14:paraId="3AD975D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evaluate</w:t>
            </w:r>
          </w:p>
          <w:p w14:paraId="438AEB5C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compare</w:t>
            </w:r>
          </w:p>
          <w:p w14:paraId="437406F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improvement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53CADD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investigate</w:t>
            </w:r>
          </w:p>
          <w:p w14:paraId="13E6D99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interview</w:t>
            </w:r>
          </w:p>
          <w:p w14:paraId="1A365BB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method</w:t>
            </w:r>
          </w:p>
          <w:p w14:paraId="32681CA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risk</w:t>
            </w:r>
          </w:p>
          <w:p w14:paraId="5F1FB82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enquiry</w:t>
            </w:r>
          </w:p>
          <w:p w14:paraId="5EE7FA8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data</w:t>
            </w:r>
          </w:p>
          <w:p w14:paraId="04829810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analyse</w:t>
            </w:r>
          </w:p>
          <w:p w14:paraId="211045D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present</w:t>
            </w:r>
          </w:p>
          <w:p w14:paraId="0853895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quantitative/qualitative data</w:t>
            </w:r>
          </w:p>
          <w:p w14:paraId="07C8B8B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summarise</w:t>
            </w:r>
          </w:p>
          <w:p w14:paraId="3A62B30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interpret</w:t>
            </w:r>
          </w:p>
          <w:p w14:paraId="777ABAA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quote</w:t>
            </w:r>
          </w:p>
          <w:p w14:paraId="3A5791D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source</w:t>
            </w:r>
          </w:p>
          <w:p w14:paraId="4C8240E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sample size</w:t>
            </w:r>
          </w:p>
          <w:p w14:paraId="3C01351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reliability</w:t>
            </w:r>
          </w:p>
          <w:p w14:paraId="155F66C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limitations</w:t>
            </w:r>
          </w:p>
          <w:p w14:paraId="07F7114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open-ended/closed questions</w:t>
            </w:r>
          </w:p>
          <w:p w14:paraId="2C5E859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Likert scale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38DA69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fieldwork</w:t>
            </w:r>
          </w:p>
          <w:p w14:paraId="3D1FCA1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evidence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7985C9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digital technologies</w:t>
            </w:r>
          </w:p>
          <w:p w14:paraId="7B2532AB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conclusion</w:t>
            </w:r>
          </w:p>
          <w:p w14:paraId="5D15C93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cartogram</w:t>
            </w:r>
          </w:p>
          <w:p w14:paraId="27D485C4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Geographic Information System (GIS)</w:t>
            </w:r>
          </w:p>
          <w:p w14:paraId="1F1C7AA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pie chart</w:t>
            </w:r>
          </w:p>
          <w:p w14:paraId="229B542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line graph</w:t>
            </w:r>
          </w:p>
          <w:p w14:paraId="3BF942ED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live data</w:t>
            </w:r>
          </w:p>
          <w:p w14:paraId="64894C3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consideration</w:t>
            </w:r>
          </w:p>
          <w:p w14:paraId="023EF80A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annotate</w:t>
            </w:r>
          </w:p>
          <w:p w14:paraId="44BE415E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justify</w:t>
            </w:r>
          </w:p>
          <w:p w14:paraId="51DE93A8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issue</w:t>
            </w:r>
          </w:p>
          <w:p w14:paraId="62D38313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viewpoint</w:t>
            </w:r>
          </w:p>
          <w:p w14:paraId="67585115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data collection methods</w:t>
            </w:r>
          </w:p>
          <w:p w14:paraId="422B8306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subjective</w:t>
            </w:r>
          </w:p>
          <w:p w14:paraId="1A4E4257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audience</w:t>
            </w:r>
          </w:p>
          <w:p w14:paraId="4753D02F" w14:textId="77777777" w:rsidR="0015457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recommendation</w:t>
            </w:r>
          </w:p>
        </w:tc>
      </w:tr>
    </w:tbl>
    <w:p w14:paraId="74895EBB" w14:textId="77777777" w:rsidR="0015457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154579" w:rsidSect="000F6147">
      <w:footerReference w:type="default" r:id="rId11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8B9C9" w14:textId="77777777" w:rsidR="003E5FEE" w:rsidRDefault="003E5FEE" w:rsidP="006E0FDA">
      <w:pPr>
        <w:spacing w:after="0" w:line="240" w:lineRule="auto"/>
      </w:pPr>
      <w:r>
        <w:separator/>
      </w:r>
    </w:p>
  </w:endnote>
  <w:endnote w:type="continuationSeparator" w:id="0">
    <w:p w14:paraId="25D31B4C" w14:textId="77777777" w:rsidR="003E5FEE" w:rsidRDefault="003E5FEE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154579" w14:paraId="1B173571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28FECCDD" w14:textId="77777777" w:rsidR="00154579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205F7BA" w14:textId="77777777" w:rsidR="00154579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9FD7250" w14:textId="77777777" w:rsidR="00154579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154579" w14:paraId="0470B22E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D44C3F9" w14:textId="77777777" w:rsidR="00154579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621F0916" w14:textId="77777777" w:rsidR="00154579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BAC84D4" w14:textId="77777777" w:rsidR="00154579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F7A52" w14:textId="77777777" w:rsidR="003E5FEE" w:rsidRDefault="003E5FEE" w:rsidP="006E0FDA">
      <w:pPr>
        <w:spacing w:after="0" w:line="240" w:lineRule="auto"/>
      </w:pPr>
      <w:r>
        <w:separator/>
      </w:r>
    </w:p>
  </w:footnote>
  <w:footnote w:type="continuationSeparator" w:id="0">
    <w:p w14:paraId="58AA2180" w14:textId="77777777" w:rsidR="003E5FEE" w:rsidRDefault="003E5FEE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6E00"/>
    <w:multiLevelType w:val="hybridMultilevel"/>
    <w:tmpl w:val="A15E153E"/>
    <w:lvl w:ilvl="0" w:tplc="520781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BA939E9"/>
    <w:multiLevelType w:val="hybridMultilevel"/>
    <w:tmpl w:val="C930D3F4"/>
    <w:lvl w:ilvl="0" w:tplc="95387483">
      <w:start w:val="1"/>
      <w:numFmt w:val="decimal"/>
      <w:lvlText w:val="%1."/>
      <w:lvlJc w:val="left"/>
      <w:pPr>
        <w:ind w:left="720" w:hanging="360"/>
      </w:pPr>
    </w:lvl>
    <w:lvl w:ilvl="1" w:tplc="95387483" w:tentative="1">
      <w:start w:val="1"/>
      <w:numFmt w:val="lowerLetter"/>
      <w:lvlText w:val="%2."/>
      <w:lvlJc w:val="left"/>
      <w:pPr>
        <w:ind w:left="1440" w:hanging="360"/>
      </w:pPr>
    </w:lvl>
    <w:lvl w:ilvl="2" w:tplc="95387483" w:tentative="1">
      <w:start w:val="1"/>
      <w:numFmt w:val="lowerRoman"/>
      <w:lvlText w:val="%3."/>
      <w:lvlJc w:val="right"/>
      <w:pPr>
        <w:ind w:left="2160" w:hanging="180"/>
      </w:pPr>
    </w:lvl>
    <w:lvl w:ilvl="3" w:tplc="95387483" w:tentative="1">
      <w:start w:val="1"/>
      <w:numFmt w:val="decimal"/>
      <w:lvlText w:val="%4."/>
      <w:lvlJc w:val="left"/>
      <w:pPr>
        <w:ind w:left="2880" w:hanging="360"/>
      </w:pPr>
    </w:lvl>
    <w:lvl w:ilvl="4" w:tplc="95387483" w:tentative="1">
      <w:start w:val="1"/>
      <w:numFmt w:val="lowerLetter"/>
      <w:lvlText w:val="%5."/>
      <w:lvlJc w:val="left"/>
      <w:pPr>
        <w:ind w:left="3600" w:hanging="360"/>
      </w:pPr>
    </w:lvl>
    <w:lvl w:ilvl="5" w:tplc="95387483" w:tentative="1">
      <w:start w:val="1"/>
      <w:numFmt w:val="lowerRoman"/>
      <w:lvlText w:val="%6."/>
      <w:lvlJc w:val="right"/>
      <w:pPr>
        <w:ind w:left="4320" w:hanging="180"/>
      </w:pPr>
    </w:lvl>
    <w:lvl w:ilvl="6" w:tplc="95387483" w:tentative="1">
      <w:start w:val="1"/>
      <w:numFmt w:val="decimal"/>
      <w:lvlText w:val="%7."/>
      <w:lvlJc w:val="left"/>
      <w:pPr>
        <w:ind w:left="5040" w:hanging="360"/>
      </w:pPr>
    </w:lvl>
    <w:lvl w:ilvl="7" w:tplc="95387483" w:tentative="1">
      <w:start w:val="1"/>
      <w:numFmt w:val="lowerLetter"/>
      <w:lvlText w:val="%8."/>
      <w:lvlJc w:val="left"/>
      <w:pPr>
        <w:ind w:left="5760" w:hanging="360"/>
      </w:pPr>
    </w:lvl>
    <w:lvl w:ilvl="8" w:tplc="95387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35270939">
    <w:abstractNumId w:val="5"/>
  </w:num>
  <w:num w:numId="2" w16cid:durableId="1071392374">
    <w:abstractNumId w:val="7"/>
  </w:num>
  <w:num w:numId="3" w16cid:durableId="2133816117">
    <w:abstractNumId w:val="8"/>
  </w:num>
  <w:num w:numId="4" w16cid:durableId="1087770421">
    <w:abstractNumId w:val="6"/>
  </w:num>
  <w:num w:numId="5" w16cid:durableId="871456142">
    <w:abstractNumId w:val="3"/>
  </w:num>
  <w:num w:numId="6" w16cid:durableId="1195770039">
    <w:abstractNumId w:val="1"/>
  </w:num>
  <w:num w:numId="7" w16cid:durableId="1931817224">
    <w:abstractNumId w:val="4"/>
  </w:num>
  <w:num w:numId="8" w16cid:durableId="588075838">
    <w:abstractNumId w:val="0"/>
  </w:num>
  <w:num w:numId="9" w16cid:durableId="850492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154579"/>
    <w:rsid w:val="001E2685"/>
    <w:rsid w:val="00361FF4"/>
    <w:rsid w:val="003B5299"/>
    <w:rsid w:val="003E5FEE"/>
    <w:rsid w:val="00493A0C"/>
    <w:rsid w:val="004D6B48"/>
    <w:rsid w:val="00531A4E"/>
    <w:rsid w:val="00535F5A"/>
    <w:rsid w:val="00555F58"/>
    <w:rsid w:val="006E6663"/>
    <w:rsid w:val="008B3AC2"/>
    <w:rsid w:val="008F680D"/>
    <w:rsid w:val="009C4D4C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86066"/>
  <w15:docId w15:val="{F9C17BAB-213B-482A-BCBC-CFDD949D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Jonathan Tree</cp:lastModifiedBy>
  <cp:revision>2</cp:revision>
  <dcterms:created xsi:type="dcterms:W3CDTF">2026-09-23T10:51:00Z</dcterms:created>
  <dcterms:modified xsi:type="dcterms:W3CDTF">2026-09-23T10:51:00Z</dcterms:modified>
</cp:coreProperties>
</file>